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jc w:val="center"/>
        <w:tblLook w:val="04A0" w:firstRow="1" w:lastRow="0" w:firstColumn="1" w:lastColumn="0" w:noHBand="0" w:noVBand="1"/>
      </w:tblPr>
      <w:tblGrid>
        <w:gridCol w:w="2689"/>
        <w:gridCol w:w="7767"/>
      </w:tblGrid>
      <w:tr w:rsidRPr="00E943BA" w:rsidR="009536F0" w:rsidTr="00140457" w14:paraId="2213DC46" w14:textId="77777777">
        <w:trPr>
          <w:jc w:val="center"/>
        </w:trPr>
        <w:tc>
          <w:tcPr>
            <w:tcW w:w="2689" w:type="dxa"/>
            <w:vAlign w:val="center"/>
          </w:tcPr>
          <w:p w:rsidRPr="00E943BA" w:rsidR="009536F0" w:rsidP="00140457" w:rsidRDefault="009536F0" w14:paraId="3C55FB06" w14:textId="77777777">
            <w:pPr>
              <w:shd w:val="clear" w:color="auto" w:fill="FFFFFF"/>
              <w:textAlignment w:val="baseline"/>
              <w:rPr>
                <w:rFonts w:ascii="Calibri" w:hAnsi="Calibri" w:cs="Calibri"/>
                <w:b/>
                <w:color w:val="808080"/>
                <w:bdr w:val="none" w:color="auto" w:sz="0" w:space="0" w:frame="1"/>
              </w:rPr>
            </w:pPr>
            <w:r w:rsidRPr="00324590">
              <w:rPr>
                <w:rFonts w:ascii="Aptos" w:hAnsi="Aptos" w:cs="Calibri"/>
                <w:b/>
                <w:noProof/>
                <w:color w:val="808080"/>
                <w:sz w:val="16"/>
                <w:szCs w:val="16"/>
                <w:bdr w:val="none" w:color="auto" w:sz="0" w:space="0" w:frame="1"/>
              </w:rPr>
              <w:drawing>
                <wp:inline distT="0" distB="0" distL="0" distR="0" wp14:anchorId="6DB566CA" wp14:editId="2FD66788">
                  <wp:extent cx="1438275" cy="752475"/>
                  <wp:effectExtent l="0" t="0" r="0" b="9525"/>
                  <wp:docPr id="150443836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38364" name="Picture 1" descr="A close-up of a logo&#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rsidRPr="00E943BA" w:rsidR="009536F0" w:rsidP="00140457" w:rsidRDefault="009536F0" w14:paraId="498BE594" w14:textId="77777777">
            <w:pPr>
              <w:shd w:val="clear" w:color="auto" w:fill="FFFFFF"/>
              <w:jc w:val="right"/>
              <w:textAlignment w:val="baseline"/>
              <w:rPr>
                <w:rFonts w:ascii="Calibri" w:hAnsi="Calibri" w:cs="Calibri"/>
                <w:bCs/>
                <w:color w:val="1F3864"/>
                <w:sz w:val="18"/>
                <w:szCs w:val="18"/>
                <w:bdr w:val="none" w:color="auto" w:sz="0" w:space="0" w:frame="1"/>
              </w:rPr>
            </w:pPr>
            <w:r w:rsidRPr="00E943BA">
              <w:rPr>
                <w:rFonts w:ascii="Calibri" w:hAnsi="Calibri" w:cs="Calibri"/>
                <w:bCs/>
                <w:color w:val="1F3864"/>
                <w:sz w:val="18"/>
                <w:szCs w:val="18"/>
                <w:bdr w:val="none" w:color="auto" w:sz="0" w:space="0" w:frame="1"/>
              </w:rPr>
              <w:t>Oxford Diocesan Schools Trust</w:t>
            </w:r>
          </w:p>
          <w:p w:rsidRPr="00E943BA" w:rsidR="009536F0" w:rsidP="00140457" w:rsidRDefault="009536F0" w14:paraId="16F334C9" w14:textId="77777777">
            <w:pPr>
              <w:shd w:val="clear" w:color="auto" w:fill="FFFFFF"/>
              <w:jc w:val="right"/>
              <w:textAlignment w:val="baseline"/>
              <w:rPr>
                <w:rFonts w:ascii="Calibri" w:hAnsi="Calibri" w:cs="Calibri"/>
                <w:bCs/>
                <w:color w:val="1F3864"/>
                <w:sz w:val="18"/>
                <w:szCs w:val="18"/>
                <w:bdr w:val="none" w:color="auto" w:sz="0" w:space="0" w:frame="1"/>
              </w:rPr>
            </w:pPr>
            <w:r w:rsidRPr="00E943BA">
              <w:rPr>
                <w:rFonts w:ascii="Calibri" w:hAnsi="Calibri" w:cs="Calibri"/>
                <w:bCs/>
                <w:color w:val="1F3864"/>
                <w:sz w:val="18"/>
                <w:szCs w:val="18"/>
                <w:bdr w:val="none" w:color="auto" w:sz="0" w:space="0" w:frame="1"/>
              </w:rPr>
              <w:t>St Mary’s Convent</w:t>
            </w:r>
          </w:p>
          <w:p w:rsidRPr="00E943BA" w:rsidR="009536F0" w:rsidP="00140457" w:rsidRDefault="009536F0" w14:paraId="0B3CCA94" w14:textId="77777777">
            <w:pPr>
              <w:shd w:val="clear" w:color="auto" w:fill="FFFFFF"/>
              <w:jc w:val="right"/>
              <w:textAlignment w:val="baseline"/>
              <w:rPr>
                <w:rFonts w:ascii="Calibri" w:hAnsi="Calibri" w:cs="Calibri"/>
                <w:bCs/>
                <w:color w:val="1F3864"/>
                <w:sz w:val="18"/>
                <w:szCs w:val="18"/>
                <w:bdr w:val="none" w:color="auto" w:sz="0" w:space="0" w:frame="1"/>
              </w:rPr>
            </w:pPr>
            <w:proofErr w:type="spellStart"/>
            <w:r w:rsidRPr="00E943BA">
              <w:rPr>
                <w:rFonts w:ascii="Calibri" w:hAnsi="Calibri" w:cs="Calibri"/>
                <w:bCs/>
                <w:color w:val="1F3864"/>
                <w:sz w:val="18"/>
                <w:szCs w:val="18"/>
                <w:bdr w:val="none" w:color="auto" w:sz="0" w:space="0" w:frame="1"/>
              </w:rPr>
              <w:t>Denchworth</w:t>
            </w:r>
            <w:proofErr w:type="spellEnd"/>
            <w:r w:rsidRPr="00E943BA">
              <w:rPr>
                <w:rFonts w:ascii="Calibri" w:hAnsi="Calibri" w:cs="Calibri"/>
                <w:bCs/>
                <w:color w:val="1F3864"/>
                <w:sz w:val="18"/>
                <w:szCs w:val="18"/>
                <w:bdr w:val="none" w:color="auto" w:sz="0" w:space="0" w:frame="1"/>
              </w:rPr>
              <w:t xml:space="preserve"> Road, Wantage</w:t>
            </w:r>
          </w:p>
          <w:p w:rsidRPr="00E943BA" w:rsidR="009536F0" w:rsidP="00140457" w:rsidRDefault="009536F0" w14:paraId="36345526" w14:textId="77777777">
            <w:pPr>
              <w:shd w:val="clear" w:color="auto" w:fill="FFFFFF"/>
              <w:jc w:val="right"/>
              <w:textAlignment w:val="baseline"/>
              <w:rPr>
                <w:rFonts w:ascii="Calibri" w:hAnsi="Calibri" w:cs="Calibri"/>
                <w:bCs/>
                <w:color w:val="1F3864"/>
                <w:sz w:val="18"/>
                <w:szCs w:val="18"/>
                <w:bdr w:val="none" w:color="auto" w:sz="0" w:space="0" w:frame="1"/>
              </w:rPr>
            </w:pPr>
            <w:r w:rsidRPr="00E943BA">
              <w:rPr>
                <w:rFonts w:ascii="Calibri" w:hAnsi="Calibri" w:cs="Calibri"/>
                <w:bCs/>
                <w:color w:val="1F3864"/>
                <w:sz w:val="18"/>
                <w:szCs w:val="18"/>
                <w:bdr w:val="none" w:color="auto" w:sz="0" w:space="0" w:frame="1"/>
              </w:rPr>
              <w:t>Oxford, OX12 9AU</w:t>
            </w:r>
          </w:p>
          <w:p w:rsidRPr="00E943BA" w:rsidR="009536F0" w:rsidP="00140457" w:rsidRDefault="009536F0" w14:paraId="10B3744A" w14:textId="77777777">
            <w:pPr>
              <w:shd w:val="clear" w:color="auto" w:fill="FFFFFF"/>
              <w:jc w:val="right"/>
              <w:textAlignment w:val="baseline"/>
              <w:rPr>
                <w:rFonts w:ascii="Calibri" w:hAnsi="Calibri" w:cs="Calibri"/>
                <w:bCs/>
                <w:color w:val="1F3864"/>
                <w:sz w:val="18"/>
                <w:szCs w:val="18"/>
                <w:bdr w:val="none" w:color="auto" w:sz="0" w:space="0" w:frame="1"/>
              </w:rPr>
            </w:pPr>
            <w:r w:rsidRPr="00E943BA">
              <w:rPr>
                <w:rFonts w:ascii="Calibri" w:hAnsi="Calibri" w:cs="Calibri"/>
                <w:bCs/>
                <w:color w:val="1F3864"/>
                <w:sz w:val="18"/>
                <w:szCs w:val="18"/>
                <w:bdr w:val="none" w:color="auto" w:sz="0" w:space="0" w:frame="1"/>
              </w:rPr>
              <w:t>odst.governance@oxford.anglican.org</w:t>
            </w:r>
          </w:p>
          <w:p w:rsidRPr="00E943BA" w:rsidR="009536F0" w:rsidP="00140457" w:rsidRDefault="009536F0" w14:paraId="4F80FA6C" w14:textId="77777777">
            <w:pPr>
              <w:shd w:val="clear" w:color="auto" w:fill="FFFFFF"/>
              <w:jc w:val="right"/>
              <w:textAlignment w:val="baseline"/>
              <w:rPr>
                <w:rFonts w:ascii="Calibri" w:hAnsi="Calibri" w:cs="Calibri"/>
                <w:bCs/>
                <w:color w:val="1F3864"/>
                <w:bdr w:val="none" w:color="auto" w:sz="0" w:space="0" w:frame="1"/>
              </w:rPr>
            </w:pPr>
            <w:r w:rsidRPr="00E943BA">
              <w:rPr>
                <w:rFonts w:ascii="Calibri" w:hAnsi="Calibri" w:cs="Calibri"/>
                <w:bCs/>
                <w:color w:val="1F3864"/>
                <w:sz w:val="18"/>
                <w:szCs w:val="18"/>
                <w:bdr w:val="none" w:color="auto" w:sz="0" w:space="0" w:frame="1"/>
              </w:rPr>
              <w:t>www.odst.org.uk</w:t>
            </w:r>
          </w:p>
        </w:tc>
      </w:tr>
    </w:tbl>
    <w:p w:rsidRPr="00E943BA" w:rsidR="009536F0" w:rsidP="009536F0" w:rsidRDefault="009536F0" w14:paraId="6EF63781" w14:textId="77777777">
      <w:pPr>
        <w:rPr>
          <w:rFonts w:ascii="Calibri" w:hAnsi="Calibri" w:cs="Calibri"/>
          <w:sz w:val="72"/>
          <w:szCs w:val="7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00B0F0"/>
        <w:tblLook w:val="04A0" w:firstRow="1" w:lastRow="0" w:firstColumn="1" w:lastColumn="0" w:noHBand="0" w:noVBand="1"/>
      </w:tblPr>
      <w:tblGrid>
        <w:gridCol w:w="1838"/>
        <w:gridCol w:w="8618"/>
      </w:tblGrid>
      <w:tr w:rsidRPr="00E943BA" w:rsidR="009536F0" w:rsidTr="009536F0" w14:paraId="0D9F2410" w14:textId="77777777">
        <w:trPr>
          <w:trHeight w:val="737"/>
        </w:trPr>
        <w:tc>
          <w:tcPr>
            <w:tcW w:w="1838" w:type="dxa"/>
            <w:shd w:val="clear" w:color="auto" w:fill="00B0F0"/>
            <w:vAlign w:val="center"/>
          </w:tcPr>
          <w:p w:rsidRPr="00E943BA" w:rsidR="009536F0" w:rsidP="00140457" w:rsidRDefault="009536F0" w14:paraId="76BC340A" w14:textId="670654E1">
            <w:pPr>
              <w:pStyle w:val="1bodycopy10pt"/>
              <w:spacing w:after="0"/>
              <w:rPr>
                <w:rFonts w:ascii="Calibri" w:hAnsi="Calibri" w:cs="Calibri"/>
                <w:sz w:val="32"/>
                <w:szCs w:val="32"/>
              </w:rPr>
            </w:pPr>
            <w:r w:rsidRPr="00E943BA">
              <w:rPr>
                <w:rFonts w:ascii="Calibri" w:hAnsi="Calibri" w:cs="Calibri"/>
                <w:b/>
                <w:bCs/>
                <w:noProof/>
                <w:sz w:val="32"/>
                <w:szCs w:val="32"/>
              </w:rPr>
              <w:t>Statutory:</w:t>
            </w:r>
          </w:p>
        </w:tc>
        <w:tc>
          <w:tcPr>
            <w:tcW w:w="8618" w:type="dxa"/>
            <w:shd w:val="clear" w:color="auto" w:fill="00B0F0"/>
            <w:vAlign w:val="center"/>
          </w:tcPr>
          <w:p w:rsidRPr="00E943BA" w:rsidR="009536F0" w:rsidP="00140457" w:rsidRDefault="009536F0" w14:paraId="2D255E4B" w14:textId="77777777">
            <w:pPr>
              <w:pStyle w:val="1bodycopy10pt"/>
              <w:spacing w:after="0"/>
              <w:rPr>
                <w:rFonts w:ascii="Calibri" w:hAnsi="Calibri" w:cs="Calibri"/>
                <w:sz w:val="24"/>
              </w:rPr>
            </w:pPr>
            <w:r w:rsidRPr="00E943BA">
              <w:rPr>
                <w:rFonts w:ascii="Calibri" w:hAnsi="Calibri" w:cs="Calibri"/>
                <w:bCs/>
                <w:noProof/>
                <w:sz w:val="24"/>
                <w:lang w:val="en-GB"/>
              </w:rPr>
              <w:t>Policy provided centrally for adoption by schools with minimal amendment to the core text. Changes are allowed to the text where indicated</w:t>
            </w:r>
          </w:p>
        </w:tc>
      </w:tr>
    </w:tbl>
    <w:p w:rsidRPr="00E943BA" w:rsidR="009536F0" w:rsidP="009536F0" w:rsidRDefault="009536F0" w14:paraId="398099AB" w14:textId="77777777">
      <w:pPr>
        <w:rPr>
          <w:rFonts w:ascii="Calibri" w:hAnsi="Calibri" w:cs="Calibri"/>
          <w:b/>
          <w:color w:val="1F3864"/>
          <w:sz w:val="72"/>
        </w:rPr>
      </w:pPr>
      <w:r>
        <w:rPr>
          <w:rFonts w:ascii="Calibri" w:hAnsi="Calibri" w:cs="Calibri"/>
          <w:b/>
          <w:color w:val="1F3864"/>
          <w:sz w:val="72"/>
        </w:rPr>
        <w:t>Lettings</w:t>
      </w:r>
      <w:r w:rsidRPr="00E943BA">
        <w:rPr>
          <w:rFonts w:ascii="Calibri" w:hAnsi="Calibri" w:cs="Calibri"/>
          <w:b/>
          <w:color w:val="1F3864"/>
          <w:sz w:val="72"/>
        </w:rPr>
        <w:t xml:space="preserve"> Policy</w:t>
      </w:r>
    </w:p>
    <w:p w:rsidR="009536F0" w:rsidP="009536F0" w:rsidRDefault="00B428B8" w14:paraId="1593F94F" w14:textId="56B8C69B">
      <w:pPr>
        <w:rPr>
          <w:rFonts w:ascii="Calibri" w:hAnsi="Calibri" w:cs="Calibri"/>
          <w:b/>
          <w:color w:val="77206D" w:themeColor="accent5" w:themeShade="BF"/>
        </w:rPr>
      </w:pPr>
      <w:r w:rsidRPr="00B428B8">
        <w:rPr>
          <w:rFonts w:ascii="Calibri" w:hAnsi="Calibri" w:cs="Calibri"/>
          <w:b/>
          <w:color w:val="77206D" w:themeColor="accent5" w:themeShade="BF"/>
        </w:rPr>
        <w:t>V2 – Updated for change of insurance provider</w:t>
      </w:r>
    </w:p>
    <w:p w:rsidR="00955B44" w:rsidP="009536F0" w:rsidRDefault="00955B44" w14:paraId="09A806CC" w14:textId="0E197576">
      <w:pPr>
        <w:rPr>
          <w:rFonts w:ascii="Calibri" w:hAnsi="Calibri" w:cs="Calibri"/>
          <w:b/>
          <w:color w:val="77206D" w:themeColor="accent5" w:themeShade="BF"/>
        </w:rPr>
      </w:pPr>
    </w:p>
    <w:p w:rsidR="00955B44" w:rsidP="009536F0" w:rsidRDefault="00955B44" w14:paraId="01BBEFEF" w14:textId="21F062EA">
      <w:pPr>
        <w:rPr>
          <w:rFonts w:ascii="Calibri" w:hAnsi="Calibri" w:cs="Calibri"/>
          <w:b/>
          <w:color w:val="77206D" w:themeColor="accent5" w:themeShade="BF"/>
        </w:rPr>
      </w:pPr>
    </w:p>
    <w:p w:rsidRPr="00B428B8" w:rsidR="00955B44" w:rsidP="009536F0" w:rsidRDefault="00955B44" w14:paraId="1E0F829B" w14:textId="54122563">
      <w:pPr>
        <w:rPr>
          <w:rFonts w:ascii="Calibri" w:hAnsi="Calibri" w:cs="Calibri"/>
          <w:b/>
          <w:color w:val="77206D" w:themeColor="accent5" w:themeShade="BF"/>
        </w:rPr>
      </w:pPr>
      <w:r>
        <w:rPr>
          <w:rFonts w:ascii="Aptos" w:hAnsi="Aptos" w:cs="Calibri"/>
          <w:noProof/>
        </w:rPr>
        <w:drawing>
          <wp:anchor distT="0" distB="0" distL="114300" distR="114300" simplePos="0" relativeHeight="251658240" behindDoc="0" locked="0" layoutInCell="1" allowOverlap="1" wp14:anchorId="57311FD4" wp14:editId="129EF231">
            <wp:simplePos x="0" y="0"/>
            <wp:positionH relativeFrom="column">
              <wp:posOffset>0</wp:posOffset>
            </wp:positionH>
            <wp:positionV relativeFrom="paragraph">
              <wp:posOffset>170815</wp:posOffset>
            </wp:positionV>
            <wp:extent cx="1280160" cy="12801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E943BA" w:rsidR="009536F0" w:rsidP="009536F0" w:rsidRDefault="009536F0" w14:paraId="17946D54" w14:textId="77777777">
      <w:pPr>
        <w:rPr>
          <w:rFonts w:ascii="Calibri" w:hAnsi="Calibri" w:cs="Calibri"/>
          <w:sz w:val="28"/>
          <w:szCs w:val="28"/>
        </w:rPr>
      </w:pPr>
      <w:bookmarkStart w:name="_Hlk16680495" w:id="0"/>
      <w:bookmarkEnd w:id="0"/>
    </w:p>
    <w:p w:rsidRPr="00A102DD" w:rsidR="00955B44" w:rsidP="00955B44" w:rsidRDefault="00955B44" w14:paraId="213D44E7" w14:textId="77777777">
      <w:pPr>
        <w:pStyle w:val="6Abstract"/>
        <w:rPr>
          <w:b/>
          <w:bCs/>
          <w:sz w:val="40"/>
          <w:szCs w:val="40"/>
        </w:rPr>
      </w:pPr>
      <w:r>
        <w:t xml:space="preserve">   </w:t>
      </w:r>
      <w:r w:rsidRPr="00A102DD">
        <w:rPr>
          <w:b/>
          <w:bCs/>
          <w:sz w:val="40"/>
          <w:szCs w:val="40"/>
        </w:rPr>
        <w:t>Fir Tree Primary School</w:t>
      </w:r>
    </w:p>
    <w:p w:rsidRPr="00A102DD" w:rsidR="00955B44" w:rsidP="00955B44" w:rsidRDefault="00955B44" w14:paraId="46891966" w14:textId="77777777">
      <w:pPr>
        <w:pStyle w:val="6Abstract"/>
      </w:pPr>
      <w:r>
        <w:t xml:space="preserve">   Radnor Road, Wallingford Oxfordshire OX10 0NY</w:t>
      </w:r>
    </w:p>
    <w:p w:rsidR="00955B44" w:rsidP="009536F0" w:rsidRDefault="00955B44" w14:paraId="22635748" w14:textId="27DEF4AE">
      <w:pPr>
        <w:rPr>
          <w:rFonts w:ascii="Calibri" w:hAnsi="Calibri" w:cs="Calibri"/>
          <w:sz w:val="28"/>
          <w:szCs w:val="28"/>
        </w:rPr>
      </w:pPr>
    </w:p>
    <w:p w:rsidR="00955B44" w:rsidP="009536F0" w:rsidRDefault="00955B44" w14:paraId="2F5D6C1D" w14:textId="2C13C4E4">
      <w:pPr>
        <w:rPr>
          <w:rFonts w:ascii="Calibri" w:hAnsi="Calibri" w:cs="Calibri"/>
          <w:sz w:val="28"/>
          <w:szCs w:val="28"/>
        </w:rPr>
      </w:pPr>
    </w:p>
    <w:p w:rsidR="00955B44" w:rsidP="009536F0" w:rsidRDefault="00955B44" w14:paraId="0D753466" w14:textId="2AB01362">
      <w:pPr>
        <w:rPr>
          <w:rFonts w:ascii="Calibri" w:hAnsi="Calibri" w:cs="Calibri"/>
          <w:sz w:val="28"/>
          <w:szCs w:val="28"/>
        </w:rPr>
      </w:pPr>
    </w:p>
    <w:p w:rsidRPr="00E943BA" w:rsidR="00955B44" w:rsidP="009536F0" w:rsidRDefault="00955B44" w14:paraId="3FE46B46" w14:textId="77777777">
      <w:pPr>
        <w:rPr>
          <w:rFonts w:ascii="Calibri" w:hAnsi="Calibri" w:cs="Calibri"/>
          <w:sz w:val="28"/>
          <w:szCs w:val="28"/>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4"/>
        <w:gridCol w:w="7966"/>
      </w:tblGrid>
      <w:tr w:rsidRPr="00E943BA" w:rsidR="009536F0" w:rsidTr="00140457" w14:paraId="6ED171A1" w14:textId="77777777">
        <w:trPr>
          <w:trHeight w:val="567"/>
        </w:trPr>
        <w:tc>
          <w:tcPr>
            <w:tcW w:w="2484" w:type="dxa"/>
            <w:shd w:val="clear" w:color="auto" w:fill="D9D9D9"/>
            <w:vAlign w:val="center"/>
          </w:tcPr>
          <w:p w:rsidRPr="00E943BA" w:rsidR="009536F0" w:rsidP="00140457" w:rsidRDefault="009536F0" w14:paraId="3E665DE5" w14:textId="77777777">
            <w:pPr>
              <w:outlineLvl w:val="0"/>
              <w:rPr>
                <w:rFonts w:ascii="Calibri" w:hAnsi="Calibri" w:eastAsia="Calibri" w:cs="Calibri"/>
                <w:b/>
                <w:sz w:val="28"/>
                <w:szCs w:val="36"/>
              </w:rPr>
            </w:pPr>
            <w:bookmarkStart w:name="_Toc140592345" w:id="1"/>
            <w:bookmarkStart w:name="_Toc141094742" w:id="2"/>
            <w:bookmarkStart w:name="_Toc141094983" w:id="3"/>
            <w:bookmarkStart w:name="_Toc141095120" w:id="4"/>
            <w:bookmarkStart w:name="_Toc144837704" w:id="5"/>
            <w:bookmarkStart w:name="_Toc145939575" w:id="6"/>
            <w:bookmarkStart w:name="_Toc146195987" w:id="7"/>
            <w:bookmarkStart w:name="_Toc149889391" w:id="8"/>
            <w:bookmarkStart w:name="_Toc151357470" w:id="9"/>
            <w:bookmarkStart w:name="_Toc151357789" w:id="10"/>
            <w:bookmarkStart w:name="_Toc212048207" w:id="11"/>
            <w:r w:rsidRPr="00E943BA">
              <w:rPr>
                <w:rFonts w:ascii="Calibri" w:hAnsi="Calibri" w:eastAsia="Calibri" w:cs="Calibri"/>
                <w:b/>
                <w:sz w:val="28"/>
                <w:szCs w:val="36"/>
              </w:rPr>
              <w:t>Approved by:</w:t>
            </w:r>
            <w:bookmarkEnd w:id="1"/>
            <w:bookmarkEnd w:id="2"/>
            <w:bookmarkEnd w:id="3"/>
            <w:bookmarkEnd w:id="4"/>
            <w:bookmarkEnd w:id="5"/>
            <w:bookmarkEnd w:id="6"/>
            <w:bookmarkEnd w:id="7"/>
            <w:bookmarkEnd w:id="8"/>
            <w:bookmarkEnd w:id="9"/>
            <w:bookmarkEnd w:id="10"/>
            <w:bookmarkEnd w:id="11"/>
          </w:p>
        </w:tc>
        <w:tc>
          <w:tcPr>
            <w:tcW w:w="7966" w:type="dxa"/>
            <w:shd w:val="clear" w:color="auto" w:fill="D9D9D9"/>
            <w:vAlign w:val="center"/>
          </w:tcPr>
          <w:p w:rsidRPr="00E943BA" w:rsidR="009536F0" w:rsidP="00140457" w:rsidRDefault="009536F0" w14:paraId="782CEEC8" w14:textId="77777777">
            <w:pPr>
              <w:outlineLvl w:val="0"/>
              <w:rPr>
                <w:rFonts w:ascii="Calibri" w:hAnsi="Calibri" w:eastAsia="Calibri" w:cs="Calibri"/>
                <w:b/>
                <w:sz w:val="28"/>
                <w:szCs w:val="36"/>
              </w:rPr>
            </w:pPr>
            <w:bookmarkStart w:name="_Toc212048208" w:id="12"/>
            <w:r>
              <w:rPr>
                <w:rFonts w:ascii="Calibri" w:hAnsi="Calibri" w:eastAsia="Calibri" w:cs="Calibri"/>
                <w:b/>
                <w:sz w:val="28"/>
                <w:szCs w:val="36"/>
              </w:rPr>
              <w:t>ODST Board of Trustees</w:t>
            </w:r>
            <w:bookmarkEnd w:id="12"/>
          </w:p>
        </w:tc>
      </w:tr>
      <w:tr w:rsidRPr="00E943BA" w:rsidR="009536F0" w:rsidTr="00140457" w14:paraId="483EBD58" w14:textId="77777777">
        <w:trPr>
          <w:trHeight w:val="567"/>
        </w:trPr>
        <w:tc>
          <w:tcPr>
            <w:tcW w:w="2484" w:type="dxa"/>
            <w:shd w:val="clear" w:color="auto" w:fill="D9D9D9"/>
            <w:vAlign w:val="center"/>
          </w:tcPr>
          <w:p w:rsidRPr="00E943BA" w:rsidR="009536F0" w:rsidP="00140457" w:rsidRDefault="009536F0" w14:paraId="74011ACE" w14:textId="77777777">
            <w:pPr>
              <w:outlineLvl w:val="0"/>
              <w:rPr>
                <w:rFonts w:ascii="Calibri" w:hAnsi="Calibri" w:eastAsia="Calibri" w:cs="Calibri"/>
                <w:b/>
                <w:sz w:val="28"/>
                <w:szCs w:val="36"/>
              </w:rPr>
            </w:pPr>
            <w:bookmarkStart w:name="_Toc140592347" w:id="13"/>
            <w:bookmarkStart w:name="_Toc141094743" w:id="14"/>
            <w:bookmarkStart w:name="_Toc141094984" w:id="15"/>
            <w:bookmarkStart w:name="_Toc141095121" w:id="16"/>
            <w:bookmarkStart w:name="_Toc144837706" w:id="17"/>
            <w:bookmarkStart w:name="_Toc145939577" w:id="18"/>
            <w:bookmarkStart w:name="_Toc146195989" w:id="19"/>
            <w:bookmarkStart w:name="_Toc149889393" w:id="20"/>
            <w:bookmarkStart w:name="_Toc151357472" w:id="21"/>
            <w:bookmarkStart w:name="_Toc151357791" w:id="22"/>
            <w:bookmarkStart w:name="_Toc212048209" w:id="23"/>
            <w:r w:rsidRPr="00E943BA">
              <w:rPr>
                <w:rFonts w:ascii="Calibri" w:hAnsi="Calibri" w:eastAsia="Calibri" w:cs="Calibri"/>
                <w:b/>
                <w:sz w:val="28"/>
                <w:szCs w:val="36"/>
              </w:rPr>
              <w:t>Date:</w:t>
            </w:r>
            <w:bookmarkEnd w:id="13"/>
            <w:bookmarkEnd w:id="14"/>
            <w:bookmarkEnd w:id="15"/>
            <w:bookmarkEnd w:id="16"/>
            <w:bookmarkEnd w:id="17"/>
            <w:bookmarkEnd w:id="18"/>
            <w:bookmarkEnd w:id="19"/>
            <w:bookmarkEnd w:id="20"/>
            <w:bookmarkEnd w:id="21"/>
            <w:bookmarkEnd w:id="22"/>
            <w:bookmarkEnd w:id="23"/>
          </w:p>
        </w:tc>
        <w:tc>
          <w:tcPr>
            <w:tcW w:w="7966" w:type="dxa"/>
            <w:shd w:val="clear" w:color="auto" w:fill="D9D9D9"/>
            <w:vAlign w:val="center"/>
          </w:tcPr>
          <w:p w:rsidRPr="00E943BA" w:rsidR="009536F0" w:rsidP="00140457" w:rsidRDefault="009536F0" w14:paraId="696E51A3" w14:textId="77777777">
            <w:pPr>
              <w:outlineLvl w:val="0"/>
              <w:rPr>
                <w:rFonts w:ascii="Calibri" w:hAnsi="Calibri" w:eastAsia="Calibri" w:cs="Calibri"/>
                <w:b/>
                <w:sz w:val="28"/>
                <w:szCs w:val="36"/>
              </w:rPr>
            </w:pPr>
            <w:bookmarkStart w:name="_Toc212048210" w:id="24"/>
            <w:r>
              <w:rPr>
                <w:rFonts w:ascii="Calibri" w:hAnsi="Calibri" w:eastAsia="Calibri" w:cs="Calibri"/>
                <w:b/>
                <w:sz w:val="28"/>
                <w:szCs w:val="36"/>
              </w:rPr>
              <w:t>July 2025</w:t>
            </w:r>
            <w:bookmarkEnd w:id="24"/>
          </w:p>
        </w:tc>
      </w:tr>
      <w:tr w:rsidRPr="00E943BA" w:rsidR="009536F0" w:rsidTr="00140457" w14:paraId="64928904" w14:textId="77777777">
        <w:trPr>
          <w:trHeight w:val="567"/>
        </w:trPr>
        <w:tc>
          <w:tcPr>
            <w:tcW w:w="2484" w:type="dxa"/>
            <w:shd w:val="clear" w:color="auto" w:fill="D9D9D9"/>
            <w:vAlign w:val="center"/>
          </w:tcPr>
          <w:p w:rsidRPr="00E943BA" w:rsidR="009536F0" w:rsidP="00140457" w:rsidRDefault="009536F0" w14:paraId="29F2BEB9" w14:textId="77777777">
            <w:pPr>
              <w:outlineLvl w:val="0"/>
              <w:rPr>
                <w:rFonts w:ascii="Calibri" w:hAnsi="Calibri" w:eastAsia="Calibri" w:cs="Calibri"/>
                <w:b/>
                <w:sz w:val="28"/>
                <w:szCs w:val="36"/>
              </w:rPr>
            </w:pPr>
            <w:bookmarkStart w:name="_Toc140592349" w:id="25"/>
            <w:bookmarkStart w:name="_Toc141094745" w:id="26"/>
            <w:bookmarkStart w:name="_Toc141094986" w:id="27"/>
            <w:bookmarkStart w:name="_Toc141095123" w:id="28"/>
            <w:bookmarkStart w:name="_Toc144837708" w:id="29"/>
            <w:bookmarkStart w:name="_Toc145939579" w:id="30"/>
            <w:bookmarkStart w:name="_Toc146195991" w:id="31"/>
            <w:bookmarkStart w:name="_Toc149889395" w:id="32"/>
            <w:bookmarkStart w:name="_Toc151357474" w:id="33"/>
            <w:bookmarkStart w:name="_Toc151357793" w:id="34"/>
            <w:bookmarkStart w:name="_Toc212048211" w:id="35"/>
            <w:r w:rsidRPr="00E943BA">
              <w:rPr>
                <w:rFonts w:ascii="Calibri" w:hAnsi="Calibri" w:eastAsia="Calibri" w:cs="Calibri"/>
                <w:b/>
                <w:sz w:val="28"/>
                <w:szCs w:val="36"/>
              </w:rPr>
              <w:t>Next review date:</w:t>
            </w:r>
            <w:bookmarkEnd w:id="25"/>
            <w:bookmarkEnd w:id="26"/>
            <w:bookmarkEnd w:id="27"/>
            <w:bookmarkEnd w:id="28"/>
            <w:bookmarkEnd w:id="29"/>
            <w:bookmarkEnd w:id="30"/>
            <w:bookmarkEnd w:id="31"/>
            <w:bookmarkEnd w:id="32"/>
            <w:bookmarkEnd w:id="33"/>
            <w:bookmarkEnd w:id="34"/>
            <w:bookmarkEnd w:id="35"/>
          </w:p>
        </w:tc>
        <w:tc>
          <w:tcPr>
            <w:tcW w:w="7966" w:type="dxa"/>
            <w:shd w:val="clear" w:color="auto" w:fill="D9D9D9"/>
            <w:vAlign w:val="center"/>
          </w:tcPr>
          <w:p w:rsidRPr="00E943BA" w:rsidR="009536F0" w:rsidP="00140457" w:rsidRDefault="009536F0" w14:paraId="608B8C4E" w14:textId="77777777">
            <w:pPr>
              <w:outlineLvl w:val="0"/>
              <w:rPr>
                <w:rFonts w:ascii="Calibri" w:hAnsi="Calibri" w:eastAsia="Calibri" w:cs="Calibri"/>
                <w:b/>
                <w:sz w:val="28"/>
                <w:szCs w:val="36"/>
              </w:rPr>
            </w:pPr>
            <w:bookmarkStart w:name="_Toc212048212" w:id="36"/>
            <w:r>
              <w:rPr>
                <w:rFonts w:ascii="Calibri" w:hAnsi="Calibri" w:eastAsia="Calibri" w:cs="Calibri"/>
                <w:b/>
                <w:sz w:val="28"/>
                <w:szCs w:val="36"/>
              </w:rPr>
              <w:t>July 2026</w:t>
            </w:r>
            <w:bookmarkEnd w:id="36"/>
          </w:p>
        </w:tc>
      </w:tr>
    </w:tbl>
    <w:p w:rsidRPr="00E943BA" w:rsidR="009536F0" w:rsidP="009536F0" w:rsidRDefault="009536F0" w14:paraId="649F41E2" w14:textId="77777777">
      <w:pPr>
        <w:rPr>
          <w:rFonts w:ascii="Calibri" w:hAnsi="Calibri" w:cs="Calibri"/>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18"/>
        <w:gridCol w:w="7938"/>
      </w:tblGrid>
      <w:tr w:rsidRPr="00E943BA" w:rsidR="009536F0" w:rsidTr="00140457" w14:paraId="413D0705" w14:textId="77777777">
        <w:trPr>
          <w:trHeight w:val="567"/>
        </w:trPr>
        <w:tc>
          <w:tcPr>
            <w:tcW w:w="2518" w:type="dxa"/>
            <w:shd w:val="clear" w:color="auto" w:fill="D9D9D9"/>
            <w:vAlign w:val="center"/>
          </w:tcPr>
          <w:p w:rsidRPr="00E943BA" w:rsidR="009536F0" w:rsidP="00140457" w:rsidRDefault="009536F0" w14:paraId="4CAF565D" w14:textId="77777777">
            <w:pPr>
              <w:outlineLvl w:val="0"/>
              <w:rPr>
                <w:rFonts w:ascii="Calibri" w:hAnsi="Calibri" w:eastAsia="Calibri" w:cs="Calibri"/>
                <w:b/>
                <w:sz w:val="28"/>
                <w:szCs w:val="36"/>
              </w:rPr>
            </w:pPr>
            <w:bookmarkStart w:name="_Toc140592350" w:id="37"/>
            <w:bookmarkStart w:name="_Toc141094747" w:id="38"/>
            <w:bookmarkStart w:name="_Toc141094988" w:id="39"/>
            <w:bookmarkStart w:name="_Toc141095125" w:id="40"/>
            <w:bookmarkStart w:name="_Toc144837710" w:id="41"/>
            <w:bookmarkStart w:name="_Toc145939581" w:id="42"/>
            <w:bookmarkStart w:name="_Toc146195993" w:id="43"/>
            <w:bookmarkStart w:name="_Toc149889397" w:id="44"/>
            <w:bookmarkStart w:name="_Toc151357476" w:id="45"/>
            <w:bookmarkStart w:name="_Toc151357795" w:id="46"/>
            <w:bookmarkStart w:name="_Toc212048213" w:id="47"/>
            <w:r w:rsidRPr="00E943BA">
              <w:rPr>
                <w:rFonts w:ascii="Calibri" w:hAnsi="Calibri" w:eastAsia="Calibri" w:cs="Calibri"/>
                <w:b/>
                <w:sz w:val="28"/>
                <w:szCs w:val="36"/>
              </w:rPr>
              <w:t>Adopted by school:</w:t>
            </w:r>
            <w:bookmarkEnd w:id="37"/>
            <w:bookmarkEnd w:id="38"/>
            <w:bookmarkEnd w:id="39"/>
            <w:bookmarkEnd w:id="40"/>
            <w:bookmarkEnd w:id="41"/>
            <w:bookmarkEnd w:id="42"/>
            <w:bookmarkEnd w:id="43"/>
            <w:bookmarkEnd w:id="44"/>
            <w:bookmarkEnd w:id="45"/>
            <w:bookmarkEnd w:id="46"/>
            <w:bookmarkEnd w:id="47"/>
          </w:p>
        </w:tc>
        <w:tc>
          <w:tcPr>
            <w:tcW w:w="7938" w:type="dxa"/>
            <w:shd w:val="clear" w:color="auto" w:fill="D9D9D9"/>
            <w:vAlign w:val="center"/>
          </w:tcPr>
          <w:p w:rsidRPr="00E943BA" w:rsidR="009536F0" w:rsidP="00140457" w:rsidRDefault="00955B44" w14:paraId="7D9110C3" w14:textId="1ED42C5C">
            <w:pPr>
              <w:outlineLvl w:val="0"/>
              <w:rPr>
                <w:rFonts w:ascii="Calibri" w:hAnsi="Calibri" w:eastAsia="Calibri" w:cs="Calibri"/>
                <w:b/>
                <w:sz w:val="28"/>
                <w:szCs w:val="36"/>
              </w:rPr>
            </w:pPr>
            <w:r>
              <w:rPr>
                <w:rFonts w:ascii="Calibri" w:hAnsi="Calibri" w:eastAsia="Calibri" w:cs="Calibri"/>
                <w:b/>
                <w:sz w:val="28"/>
                <w:szCs w:val="36"/>
              </w:rPr>
              <w:t>September 2026</w:t>
            </w:r>
          </w:p>
        </w:tc>
      </w:tr>
    </w:tbl>
    <w:p w:rsidR="009536F0" w:rsidRDefault="009536F0" w14:paraId="1C9DD01D" w14:textId="261EC57B">
      <w:pPr>
        <w:rPr>
          <w:rFonts w:asciiTheme="majorHAnsi" w:hAnsiTheme="majorHAnsi" w:eastAsiaTheme="majorEastAsia" w:cstheme="majorBidi"/>
          <w:color w:val="0F4761" w:themeColor="accent1" w:themeShade="BF"/>
          <w:sz w:val="40"/>
          <w:szCs w:val="40"/>
        </w:rPr>
      </w:pPr>
      <w:r>
        <w:t xml:space="preserve"> </w:t>
      </w:r>
      <w:r>
        <w:br w:type="page"/>
      </w:r>
    </w:p>
    <w:sdt>
      <w:sdtPr>
        <w:id w:val="-1085612011"/>
        <w:docPartObj>
          <w:docPartGallery w:val="Table of Contents"/>
          <w:docPartUnique/>
        </w:docPartObj>
        <w:rPr>
          <w:rFonts w:ascii="Aptos" w:hAnsi="Aptos" w:eastAsia="Aptos" w:cs="" w:asciiTheme="minorAscii" w:hAnsiTheme="minorAscii" w:eastAsiaTheme="minorAscii" w:cstheme="minorBidi"/>
          <w:color w:val="auto"/>
          <w:kern w:val="2"/>
          <w:sz w:val="22"/>
          <w:szCs w:val="22"/>
          <w:lang w:val="en-GB" w:eastAsia="en-GB"/>
          <w14:ligatures w14:val="standardContextual"/>
        </w:rPr>
      </w:sdtPr>
      <w:sdtEndPr>
        <w:rPr>
          <w:rFonts w:ascii="Aptos" w:hAnsi="Aptos" w:eastAsia="Aptos" w:cs="" w:asciiTheme="minorAscii" w:hAnsiTheme="minorAscii" w:eastAsiaTheme="minorAscii" w:cstheme="minorBidi"/>
          <w:b w:val="1"/>
          <w:bCs w:val="1"/>
          <w:noProof/>
          <w:color w:val="auto"/>
          <w:sz w:val="22"/>
          <w:szCs w:val="22"/>
          <w:lang w:val="en-GB" w:eastAsia="en-GB"/>
        </w:rPr>
      </w:sdtEndPr>
      <w:sdtContent>
        <w:p w:rsidR="009536F0" w:rsidP="009536F0" w:rsidRDefault="009536F0" w14:paraId="4AAB76C9" w14:textId="116F3424">
          <w:pPr>
            <w:pStyle w:val="TOCHeading"/>
            <w:rPr>
              <w:noProof/>
            </w:rPr>
          </w:pPr>
          <w:r>
            <w:t>Contents</w:t>
          </w:r>
          <w:r>
            <w:fldChar w:fldCharType="begin"/>
          </w:r>
          <w:r>
            <w:instrText xml:space="preserve"> TOC \o "1-3" \h \z \u </w:instrText>
          </w:r>
          <w:r>
            <w:fldChar w:fldCharType="separate"/>
          </w:r>
        </w:p>
        <w:p w:rsidR="009536F0" w:rsidRDefault="001A5951" w14:paraId="2EF8DDAE" w14:textId="22B0DCDB">
          <w:pPr>
            <w:pStyle w:val="TOC1"/>
            <w:tabs>
              <w:tab w:val="right" w:leader="dot" w:pos="10456"/>
            </w:tabs>
            <w:rPr>
              <w:noProof/>
            </w:rPr>
          </w:pPr>
          <w:hyperlink w:history="1" w:anchor="_Toc212048215">
            <w:r w:rsidRPr="0078235D" w:rsidR="009536F0">
              <w:rPr>
                <w:rStyle w:val="Hyperlink"/>
                <w:noProof/>
              </w:rPr>
              <w:t>Statement of Intent</w:t>
            </w:r>
            <w:r w:rsidR="009536F0">
              <w:rPr>
                <w:noProof/>
                <w:webHidden/>
              </w:rPr>
              <w:tab/>
            </w:r>
            <w:r w:rsidR="009536F0">
              <w:rPr>
                <w:noProof/>
                <w:webHidden/>
              </w:rPr>
              <w:fldChar w:fldCharType="begin"/>
            </w:r>
            <w:r w:rsidR="009536F0">
              <w:rPr>
                <w:noProof/>
                <w:webHidden/>
              </w:rPr>
              <w:instrText xml:space="preserve"> PAGEREF _Toc212048215 \h </w:instrText>
            </w:r>
            <w:r w:rsidR="009536F0">
              <w:rPr>
                <w:noProof/>
                <w:webHidden/>
              </w:rPr>
            </w:r>
            <w:r w:rsidR="009536F0">
              <w:rPr>
                <w:noProof/>
                <w:webHidden/>
              </w:rPr>
              <w:fldChar w:fldCharType="separate"/>
            </w:r>
            <w:r w:rsidR="00C3473B">
              <w:rPr>
                <w:noProof/>
                <w:webHidden/>
              </w:rPr>
              <w:t>3</w:t>
            </w:r>
            <w:r w:rsidR="009536F0">
              <w:rPr>
                <w:noProof/>
                <w:webHidden/>
              </w:rPr>
              <w:fldChar w:fldCharType="end"/>
            </w:r>
          </w:hyperlink>
        </w:p>
        <w:p w:rsidR="009536F0" w:rsidRDefault="001A5951" w14:paraId="1C5D1BD4" w14:textId="339D89E7">
          <w:pPr>
            <w:pStyle w:val="TOC1"/>
            <w:tabs>
              <w:tab w:val="right" w:leader="dot" w:pos="10456"/>
            </w:tabs>
            <w:rPr>
              <w:noProof/>
            </w:rPr>
          </w:pPr>
          <w:hyperlink w:history="1" w:anchor="_Toc212048216">
            <w:r w:rsidRPr="0078235D" w:rsidR="009536F0">
              <w:rPr>
                <w:rStyle w:val="Hyperlink"/>
                <w:noProof/>
              </w:rPr>
              <w:t>Introduction</w:t>
            </w:r>
            <w:r w:rsidR="009536F0">
              <w:rPr>
                <w:noProof/>
                <w:webHidden/>
              </w:rPr>
              <w:tab/>
            </w:r>
            <w:r w:rsidR="009536F0">
              <w:rPr>
                <w:noProof/>
                <w:webHidden/>
              </w:rPr>
              <w:fldChar w:fldCharType="begin"/>
            </w:r>
            <w:r w:rsidR="009536F0">
              <w:rPr>
                <w:noProof/>
                <w:webHidden/>
              </w:rPr>
              <w:instrText xml:space="preserve"> PAGEREF _Toc212048216 \h </w:instrText>
            </w:r>
            <w:r w:rsidR="009536F0">
              <w:rPr>
                <w:noProof/>
                <w:webHidden/>
              </w:rPr>
            </w:r>
            <w:r w:rsidR="009536F0">
              <w:rPr>
                <w:noProof/>
                <w:webHidden/>
              </w:rPr>
              <w:fldChar w:fldCharType="separate"/>
            </w:r>
            <w:r w:rsidR="00C3473B">
              <w:rPr>
                <w:noProof/>
                <w:webHidden/>
              </w:rPr>
              <w:t>3</w:t>
            </w:r>
            <w:r w:rsidR="009536F0">
              <w:rPr>
                <w:noProof/>
                <w:webHidden/>
              </w:rPr>
              <w:fldChar w:fldCharType="end"/>
            </w:r>
          </w:hyperlink>
        </w:p>
        <w:p w:rsidR="009536F0" w:rsidRDefault="001A5951" w14:paraId="3B014FA9" w14:textId="1177C0B5">
          <w:pPr>
            <w:pStyle w:val="TOC1"/>
            <w:tabs>
              <w:tab w:val="right" w:leader="dot" w:pos="10456"/>
            </w:tabs>
            <w:rPr>
              <w:noProof/>
            </w:rPr>
          </w:pPr>
          <w:hyperlink w:history="1" w:anchor="_Toc212048217">
            <w:r w:rsidRPr="0078235D" w:rsidR="009536F0">
              <w:rPr>
                <w:rStyle w:val="Hyperlink"/>
                <w:noProof/>
              </w:rPr>
              <w:t>Objectives</w:t>
            </w:r>
            <w:r w:rsidR="009536F0">
              <w:rPr>
                <w:noProof/>
                <w:webHidden/>
              </w:rPr>
              <w:tab/>
            </w:r>
            <w:r w:rsidR="009536F0">
              <w:rPr>
                <w:noProof/>
                <w:webHidden/>
              </w:rPr>
              <w:fldChar w:fldCharType="begin"/>
            </w:r>
            <w:r w:rsidR="009536F0">
              <w:rPr>
                <w:noProof/>
                <w:webHidden/>
              </w:rPr>
              <w:instrText xml:space="preserve"> PAGEREF _Toc212048217 \h </w:instrText>
            </w:r>
            <w:r w:rsidR="009536F0">
              <w:rPr>
                <w:noProof/>
                <w:webHidden/>
              </w:rPr>
            </w:r>
            <w:r w:rsidR="009536F0">
              <w:rPr>
                <w:noProof/>
                <w:webHidden/>
              </w:rPr>
              <w:fldChar w:fldCharType="separate"/>
            </w:r>
            <w:r w:rsidR="00C3473B">
              <w:rPr>
                <w:noProof/>
                <w:webHidden/>
              </w:rPr>
              <w:t>3</w:t>
            </w:r>
            <w:r w:rsidR="009536F0">
              <w:rPr>
                <w:noProof/>
                <w:webHidden/>
              </w:rPr>
              <w:fldChar w:fldCharType="end"/>
            </w:r>
          </w:hyperlink>
        </w:p>
        <w:p w:rsidR="009536F0" w:rsidRDefault="001A5951" w14:paraId="3C59D059" w14:textId="4023E16F">
          <w:pPr>
            <w:pStyle w:val="TOC1"/>
            <w:tabs>
              <w:tab w:val="right" w:leader="dot" w:pos="10456"/>
            </w:tabs>
            <w:rPr>
              <w:noProof/>
            </w:rPr>
          </w:pPr>
          <w:hyperlink w:history="1" w:anchor="_Toc212048218">
            <w:r w:rsidRPr="0078235D" w:rsidR="009536F0">
              <w:rPr>
                <w:rStyle w:val="Hyperlink"/>
                <w:noProof/>
              </w:rPr>
              <w:t>Scope</w:t>
            </w:r>
            <w:r w:rsidR="009536F0">
              <w:rPr>
                <w:noProof/>
                <w:webHidden/>
              </w:rPr>
              <w:tab/>
            </w:r>
            <w:r w:rsidR="009536F0">
              <w:rPr>
                <w:noProof/>
                <w:webHidden/>
              </w:rPr>
              <w:fldChar w:fldCharType="begin"/>
            </w:r>
            <w:r w:rsidR="009536F0">
              <w:rPr>
                <w:noProof/>
                <w:webHidden/>
              </w:rPr>
              <w:instrText xml:space="preserve"> PAGEREF _Toc212048218 \h </w:instrText>
            </w:r>
            <w:r w:rsidR="009536F0">
              <w:rPr>
                <w:noProof/>
                <w:webHidden/>
              </w:rPr>
            </w:r>
            <w:r w:rsidR="009536F0">
              <w:rPr>
                <w:noProof/>
                <w:webHidden/>
              </w:rPr>
              <w:fldChar w:fldCharType="separate"/>
            </w:r>
            <w:r w:rsidR="00C3473B">
              <w:rPr>
                <w:noProof/>
                <w:webHidden/>
              </w:rPr>
              <w:t>3</w:t>
            </w:r>
            <w:r w:rsidR="009536F0">
              <w:rPr>
                <w:noProof/>
                <w:webHidden/>
              </w:rPr>
              <w:fldChar w:fldCharType="end"/>
            </w:r>
          </w:hyperlink>
        </w:p>
        <w:p w:rsidR="009536F0" w:rsidRDefault="001A5951" w14:paraId="5C9ACAE2" w14:textId="0FAD3896">
          <w:pPr>
            <w:pStyle w:val="TOC1"/>
            <w:tabs>
              <w:tab w:val="right" w:leader="dot" w:pos="10456"/>
            </w:tabs>
            <w:rPr>
              <w:noProof/>
            </w:rPr>
          </w:pPr>
          <w:hyperlink w:history="1" w:anchor="_Toc212048219">
            <w:r w:rsidRPr="0078235D" w:rsidR="009536F0">
              <w:rPr>
                <w:rStyle w:val="Hyperlink"/>
                <w:noProof/>
              </w:rPr>
              <w:t>Relevant Legislation</w:t>
            </w:r>
            <w:r w:rsidR="009536F0">
              <w:rPr>
                <w:noProof/>
                <w:webHidden/>
              </w:rPr>
              <w:tab/>
            </w:r>
            <w:r w:rsidR="009536F0">
              <w:rPr>
                <w:noProof/>
                <w:webHidden/>
              </w:rPr>
              <w:fldChar w:fldCharType="begin"/>
            </w:r>
            <w:r w:rsidR="009536F0">
              <w:rPr>
                <w:noProof/>
                <w:webHidden/>
              </w:rPr>
              <w:instrText xml:space="preserve"> PAGEREF _Toc212048219 \h </w:instrText>
            </w:r>
            <w:r w:rsidR="009536F0">
              <w:rPr>
                <w:noProof/>
                <w:webHidden/>
              </w:rPr>
            </w:r>
            <w:r w:rsidR="009536F0">
              <w:rPr>
                <w:noProof/>
                <w:webHidden/>
              </w:rPr>
              <w:fldChar w:fldCharType="separate"/>
            </w:r>
            <w:r w:rsidR="00C3473B">
              <w:rPr>
                <w:noProof/>
                <w:webHidden/>
              </w:rPr>
              <w:t>3</w:t>
            </w:r>
            <w:r w:rsidR="009536F0">
              <w:rPr>
                <w:noProof/>
                <w:webHidden/>
              </w:rPr>
              <w:fldChar w:fldCharType="end"/>
            </w:r>
          </w:hyperlink>
        </w:p>
        <w:p w:rsidR="009536F0" w:rsidRDefault="001A5951" w14:paraId="3966372A" w14:textId="289E912A">
          <w:pPr>
            <w:pStyle w:val="TOC1"/>
            <w:tabs>
              <w:tab w:val="right" w:leader="dot" w:pos="10456"/>
            </w:tabs>
            <w:rPr>
              <w:noProof/>
            </w:rPr>
          </w:pPr>
          <w:hyperlink w:history="1" w:anchor="_Toc212048220">
            <w:r w:rsidRPr="0078235D" w:rsidR="009536F0">
              <w:rPr>
                <w:rStyle w:val="Hyperlink"/>
                <w:noProof/>
              </w:rPr>
              <w:t>Related Policies</w:t>
            </w:r>
            <w:r w:rsidR="009536F0">
              <w:rPr>
                <w:noProof/>
                <w:webHidden/>
              </w:rPr>
              <w:tab/>
            </w:r>
            <w:r w:rsidR="009536F0">
              <w:rPr>
                <w:noProof/>
                <w:webHidden/>
              </w:rPr>
              <w:fldChar w:fldCharType="begin"/>
            </w:r>
            <w:r w:rsidR="009536F0">
              <w:rPr>
                <w:noProof/>
                <w:webHidden/>
              </w:rPr>
              <w:instrText xml:space="preserve"> PAGEREF _Toc212048220 \h </w:instrText>
            </w:r>
            <w:r w:rsidR="009536F0">
              <w:rPr>
                <w:noProof/>
                <w:webHidden/>
              </w:rPr>
            </w:r>
            <w:r w:rsidR="009536F0">
              <w:rPr>
                <w:noProof/>
                <w:webHidden/>
              </w:rPr>
              <w:fldChar w:fldCharType="separate"/>
            </w:r>
            <w:r w:rsidR="00C3473B">
              <w:rPr>
                <w:noProof/>
                <w:webHidden/>
              </w:rPr>
              <w:t>3</w:t>
            </w:r>
            <w:r w:rsidR="009536F0">
              <w:rPr>
                <w:noProof/>
                <w:webHidden/>
              </w:rPr>
              <w:fldChar w:fldCharType="end"/>
            </w:r>
          </w:hyperlink>
        </w:p>
        <w:p w:rsidR="009536F0" w:rsidRDefault="001A5951" w14:paraId="215F11CA" w14:textId="6AFEF28C">
          <w:pPr>
            <w:pStyle w:val="TOC1"/>
            <w:tabs>
              <w:tab w:val="right" w:leader="dot" w:pos="10456"/>
            </w:tabs>
            <w:rPr>
              <w:noProof/>
            </w:rPr>
          </w:pPr>
          <w:hyperlink w:history="1" w:anchor="_Toc212048221">
            <w:r w:rsidRPr="0078235D" w:rsidR="009536F0">
              <w:rPr>
                <w:rStyle w:val="Hyperlink"/>
                <w:noProof/>
              </w:rPr>
              <w:t>Date of Review</w:t>
            </w:r>
            <w:r w:rsidR="009536F0">
              <w:rPr>
                <w:noProof/>
                <w:webHidden/>
              </w:rPr>
              <w:tab/>
            </w:r>
            <w:r w:rsidR="009536F0">
              <w:rPr>
                <w:noProof/>
                <w:webHidden/>
              </w:rPr>
              <w:fldChar w:fldCharType="begin"/>
            </w:r>
            <w:r w:rsidR="009536F0">
              <w:rPr>
                <w:noProof/>
                <w:webHidden/>
              </w:rPr>
              <w:instrText xml:space="preserve"> PAGEREF _Toc212048221 \h </w:instrText>
            </w:r>
            <w:r w:rsidR="009536F0">
              <w:rPr>
                <w:noProof/>
                <w:webHidden/>
              </w:rPr>
            </w:r>
            <w:r w:rsidR="009536F0">
              <w:rPr>
                <w:noProof/>
                <w:webHidden/>
              </w:rPr>
              <w:fldChar w:fldCharType="separate"/>
            </w:r>
            <w:r w:rsidR="00C3473B">
              <w:rPr>
                <w:noProof/>
                <w:webHidden/>
              </w:rPr>
              <w:t>3</w:t>
            </w:r>
            <w:r w:rsidR="009536F0">
              <w:rPr>
                <w:noProof/>
                <w:webHidden/>
              </w:rPr>
              <w:fldChar w:fldCharType="end"/>
            </w:r>
          </w:hyperlink>
        </w:p>
        <w:p w:rsidR="009536F0" w:rsidRDefault="001A5951" w14:paraId="573A2974" w14:textId="491538DB">
          <w:pPr>
            <w:pStyle w:val="TOC1"/>
            <w:tabs>
              <w:tab w:val="right" w:leader="dot" w:pos="10456"/>
            </w:tabs>
            <w:rPr>
              <w:noProof/>
            </w:rPr>
          </w:pPr>
          <w:hyperlink w:history="1" w:anchor="_Toc212048222">
            <w:r w:rsidRPr="0078235D" w:rsidR="009536F0">
              <w:rPr>
                <w:rStyle w:val="Hyperlink"/>
                <w:noProof/>
              </w:rPr>
              <w:t>General Principles</w:t>
            </w:r>
            <w:r w:rsidR="009536F0">
              <w:rPr>
                <w:noProof/>
                <w:webHidden/>
              </w:rPr>
              <w:tab/>
            </w:r>
            <w:r w:rsidR="009536F0">
              <w:rPr>
                <w:noProof/>
                <w:webHidden/>
              </w:rPr>
              <w:fldChar w:fldCharType="begin"/>
            </w:r>
            <w:r w:rsidR="009536F0">
              <w:rPr>
                <w:noProof/>
                <w:webHidden/>
              </w:rPr>
              <w:instrText xml:space="preserve"> PAGEREF _Toc212048222 \h </w:instrText>
            </w:r>
            <w:r w:rsidR="009536F0">
              <w:rPr>
                <w:noProof/>
                <w:webHidden/>
              </w:rPr>
            </w:r>
            <w:r w:rsidR="009536F0">
              <w:rPr>
                <w:noProof/>
                <w:webHidden/>
              </w:rPr>
              <w:fldChar w:fldCharType="separate"/>
            </w:r>
            <w:r w:rsidR="00C3473B">
              <w:rPr>
                <w:noProof/>
                <w:webHidden/>
              </w:rPr>
              <w:t>4</w:t>
            </w:r>
            <w:r w:rsidR="009536F0">
              <w:rPr>
                <w:noProof/>
                <w:webHidden/>
              </w:rPr>
              <w:fldChar w:fldCharType="end"/>
            </w:r>
          </w:hyperlink>
        </w:p>
        <w:p w:rsidR="009536F0" w:rsidRDefault="001A5951" w14:paraId="6D553462" w14:textId="14642542">
          <w:pPr>
            <w:pStyle w:val="TOC1"/>
            <w:tabs>
              <w:tab w:val="right" w:leader="dot" w:pos="10456"/>
            </w:tabs>
            <w:rPr>
              <w:noProof/>
            </w:rPr>
          </w:pPr>
          <w:hyperlink w:history="1" w:anchor="_Toc212048223">
            <w:r w:rsidRPr="0078235D" w:rsidR="009536F0">
              <w:rPr>
                <w:rStyle w:val="Hyperlink"/>
                <w:noProof/>
              </w:rPr>
              <w:t>Appendix 1</w:t>
            </w:r>
            <w:r w:rsidR="009536F0">
              <w:rPr>
                <w:noProof/>
                <w:webHidden/>
              </w:rPr>
              <w:tab/>
            </w:r>
            <w:r w:rsidR="009536F0">
              <w:rPr>
                <w:noProof/>
                <w:webHidden/>
              </w:rPr>
              <w:fldChar w:fldCharType="begin"/>
            </w:r>
            <w:r w:rsidR="009536F0">
              <w:rPr>
                <w:noProof/>
                <w:webHidden/>
              </w:rPr>
              <w:instrText xml:space="preserve"> PAGEREF _Toc212048223 \h </w:instrText>
            </w:r>
            <w:r w:rsidR="009536F0">
              <w:rPr>
                <w:noProof/>
                <w:webHidden/>
              </w:rPr>
            </w:r>
            <w:r w:rsidR="009536F0">
              <w:rPr>
                <w:noProof/>
                <w:webHidden/>
              </w:rPr>
              <w:fldChar w:fldCharType="separate"/>
            </w:r>
            <w:r w:rsidR="00C3473B">
              <w:rPr>
                <w:noProof/>
                <w:webHidden/>
              </w:rPr>
              <w:t>5</w:t>
            </w:r>
            <w:r w:rsidR="009536F0">
              <w:rPr>
                <w:noProof/>
                <w:webHidden/>
              </w:rPr>
              <w:fldChar w:fldCharType="end"/>
            </w:r>
          </w:hyperlink>
        </w:p>
        <w:p w:rsidR="009536F0" w:rsidRDefault="001A5951" w14:paraId="78C78D5B" w14:textId="5AE2ADF9">
          <w:pPr>
            <w:pStyle w:val="TOC1"/>
            <w:tabs>
              <w:tab w:val="right" w:leader="dot" w:pos="10456"/>
            </w:tabs>
            <w:rPr>
              <w:noProof/>
            </w:rPr>
          </w:pPr>
          <w:hyperlink w:history="1" w:anchor="_Toc212048224">
            <w:r w:rsidRPr="0078235D" w:rsidR="009536F0">
              <w:rPr>
                <w:rStyle w:val="Hyperlink"/>
                <w:noProof/>
              </w:rPr>
              <w:t>Model Lettings Procedure</w:t>
            </w:r>
            <w:r w:rsidR="009536F0">
              <w:rPr>
                <w:noProof/>
                <w:webHidden/>
              </w:rPr>
              <w:tab/>
            </w:r>
            <w:r w:rsidR="009536F0">
              <w:rPr>
                <w:noProof/>
                <w:webHidden/>
              </w:rPr>
              <w:fldChar w:fldCharType="begin"/>
            </w:r>
            <w:r w:rsidR="009536F0">
              <w:rPr>
                <w:noProof/>
                <w:webHidden/>
              </w:rPr>
              <w:instrText xml:space="preserve"> PAGEREF _Toc212048224 \h </w:instrText>
            </w:r>
            <w:r w:rsidR="009536F0">
              <w:rPr>
                <w:noProof/>
                <w:webHidden/>
              </w:rPr>
            </w:r>
            <w:r w:rsidR="009536F0">
              <w:rPr>
                <w:noProof/>
                <w:webHidden/>
              </w:rPr>
              <w:fldChar w:fldCharType="separate"/>
            </w:r>
            <w:r w:rsidR="00C3473B">
              <w:rPr>
                <w:noProof/>
                <w:webHidden/>
              </w:rPr>
              <w:t>5</w:t>
            </w:r>
            <w:r w:rsidR="009536F0">
              <w:rPr>
                <w:noProof/>
                <w:webHidden/>
              </w:rPr>
              <w:fldChar w:fldCharType="end"/>
            </w:r>
          </w:hyperlink>
        </w:p>
        <w:p w:rsidR="009536F0" w:rsidRDefault="001A5951" w14:paraId="1A86E2B5" w14:textId="3A178B90">
          <w:pPr>
            <w:pStyle w:val="TOC2"/>
            <w:tabs>
              <w:tab w:val="right" w:leader="dot" w:pos="10456"/>
            </w:tabs>
            <w:rPr>
              <w:noProof/>
            </w:rPr>
          </w:pPr>
          <w:hyperlink w:history="1" w:anchor="_Toc212048225">
            <w:r w:rsidRPr="0078235D" w:rsidR="009536F0">
              <w:rPr>
                <w:rStyle w:val="Hyperlink"/>
                <w:noProof/>
              </w:rPr>
              <w:t>Terms</w:t>
            </w:r>
            <w:r w:rsidR="009536F0">
              <w:rPr>
                <w:noProof/>
                <w:webHidden/>
              </w:rPr>
              <w:tab/>
            </w:r>
            <w:r w:rsidR="009536F0">
              <w:rPr>
                <w:noProof/>
                <w:webHidden/>
              </w:rPr>
              <w:fldChar w:fldCharType="begin"/>
            </w:r>
            <w:r w:rsidR="009536F0">
              <w:rPr>
                <w:noProof/>
                <w:webHidden/>
              </w:rPr>
              <w:instrText xml:space="preserve"> PAGEREF _Toc212048225 \h </w:instrText>
            </w:r>
            <w:r w:rsidR="009536F0">
              <w:rPr>
                <w:noProof/>
                <w:webHidden/>
              </w:rPr>
            </w:r>
            <w:r w:rsidR="009536F0">
              <w:rPr>
                <w:noProof/>
                <w:webHidden/>
              </w:rPr>
              <w:fldChar w:fldCharType="separate"/>
            </w:r>
            <w:r w:rsidR="00C3473B">
              <w:rPr>
                <w:noProof/>
                <w:webHidden/>
              </w:rPr>
              <w:t>5</w:t>
            </w:r>
            <w:r w:rsidR="009536F0">
              <w:rPr>
                <w:noProof/>
                <w:webHidden/>
              </w:rPr>
              <w:fldChar w:fldCharType="end"/>
            </w:r>
          </w:hyperlink>
        </w:p>
        <w:p w:rsidR="009536F0" w:rsidRDefault="001A5951" w14:paraId="43B3FCF7" w14:textId="44ECEF62">
          <w:pPr>
            <w:pStyle w:val="TOC2"/>
            <w:tabs>
              <w:tab w:val="right" w:leader="dot" w:pos="10456"/>
            </w:tabs>
            <w:rPr>
              <w:noProof/>
            </w:rPr>
          </w:pPr>
          <w:hyperlink w:history="1" w:anchor="_Toc212048226">
            <w:r w:rsidRPr="0078235D" w:rsidR="009536F0">
              <w:rPr>
                <w:rStyle w:val="Hyperlink"/>
                <w:noProof/>
              </w:rPr>
              <w:t>Annual Renewal</w:t>
            </w:r>
            <w:r w:rsidR="009536F0">
              <w:rPr>
                <w:noProof/>
                <w:webHidden/>
              </w:rPr>
              <w:tab/>
            </w:r>
            <w:r w:rsidR="009536F0">
              <w:rPr>
                <w:noProof/>
                <w:webHidden/>
              </w:rPr>
              <w:fldChar w:fldCharType="begin"/>
            </w:r>
            <w:r w:rsidR="009536F0">
              <w:rPr>
                <w:noProof/>
                <w:webHidden/>
              </w:rPr>
              <w:instrText xml:space="preserve"> PAGEREF _Toc212048226 \h </w:instrText>
            </w:r>
            <w:r w:rsidR="009536F0">
              <w:rPr>
                <w:noProof/>
                <w:webHidden/>
              </w:rPr>
            </w:r>
            <w:r w:rsidR="009536F0">
              <w:rPr>
                <w:noProof/>
                <w:webHidden/>
              </w:rPr>
              <w:fldChar w:fldCharType="separate"/>
            </w:r>
            <w:r w:rsidR="00C3473B">
              <w:rPr>
                <w:noProof/>
                <w:webHidden/>
              </w:rPr>
              <w:t>5</w:t>
            </w:r>
            <w:r w:rsidR="009536F0">
              <w:rPr>
                <w:noProof/>
                <w:webHidden/>
              </w:rPr>
              <w:fldChar w:fldCharType="end"/>
            </w:r>
          </w:hyperlink>
        </w:p>
        <w:p w:rsidR="009536F0" w:rsidRDefault="001A5951" w14:paraId="6AFC66F2" w14:textId="6847F1B1">
          <w:pPr>
            <w:pStyle w:val="TOC2"/>
            <w:tabs>
              <w:tab w:val="right" w:leader="dot" w:pos="10456"/>
            </w:tabs>
            <w:rPr>
              <w:noProof/>
            </w:rPr>
          </w:pPr>
          <w:hyperlink w:history="1" w:anchor="_Toc212048227">
            <w:r w:rsidRPr="0078235D" w:rsidR="009536F0">
              <w:rPr>
                <w:rStyle w:val="Hyperlink"/>
                <w:noProof/>
              </w:rPr>
              <w:t>Fees</w:t>
            </w:r>
            <w:r w:rsidR="009536F0">
              <w:rPr>
                <w:noProof/>
                <w:webHidden/>
              </w:rPr>
              <w:tab/>
            </w:r>
            <w:r w:rsidR="009536F0">
              <w:rPr>
                <w:noProof/>
                <w:webHidden/>
              </w:rPr>
              <w:fldChar w:fldCharType="begin"/>
            </w:r>
            <w:r w:rsidR="009536F0">
              <w:rPr>
                <w:noProof/>
                <w:webHidden/>
              </w:rPr>
              <w:instrText xml:space="preserve"> PAGEREF _Toc212048227 \h </w:instrText>
            </w:r>
            <w:r w:rsidR="009536F0">
              <w:rPr>
                <w:noProof/>
                <w:webHidden/>
              </w:rPr>
            </w:r>
            <w:r w:rsidR="009536F0">
              <w:rPr>
                <w:noProof/>
                <w:webHidden/>
              </w:rPr>
              <w:fldChar w:fldCharType="separate"/>
            </w:r>
            <w:r w:rsidR="00C3473B">
              <w:rPr>
                <w:noProof/>
                <w:webHidden/>
              </w:rPr>
              <w:t>5</w:t>
            </w:r>
            <w:r w:rsidR="009536F0">
              <w:rPr>
                <w:noProof/>
                <w:webHidden/>
              </w:rPr>
              <w:fldChar w:fldCharType="end"/>
            </w:r>
          </w:hyperlink>
        </w:p>
        <w:p w:rsidR="009536F0" w:rsidRDefault="001A5951" w14:paraId="70063C3C" w14:textId="201FCC30">
          <w:pPr>
            <w:pStyle w:val="TOC2"/>
            <w:tabs>
              <w:tab w:val="right" w:leader="dot" w:pos="10456"/>
            </w:tabs>
            <w:rPr>
              <w:noProof/>
            </w:rPr>
          </w:pPr>
          <w:hyperlink w:history="1" w:anchor="_Toc212048228">
            <w:r w:rsidRPr="0078235D" w:rsidR="009536F0">
              <w:rPr>
                <w:rStyle w:val="Hyperlink"/>
                <w:noProof/>
              </w:rPr>
              <w:t>Health &amp; Safety Conditions</w:t>
            </w:r>
            <w:r w:rsidR="009536F0">
              <w:rPr>
                <w:noProof/>
                <w:webHidden/>
              </w:rPr>
              <w:tab/>
            </w:r>
            <w:r w:rsidR="009536F0">
              <w:rPr>
                <w:noProof/>
                <w:webHidden/>
              </w:rPr>
              <w:fldChar w:fldCharType="begin"/>
            </w:r>
            <w:r w:rsidR="009536F0">
              <w:rPr>
                <w:noProof/>
                <w:webHidden/>
              </w:rPr>
              <w:instrText xml:space="preserve"> PAGEREF _Toc212048228 \h </w:instrText>
            </w:r>
            <w:r w:rsidR="009536F0">
              <w:rPr>
                <w:noProof/>
                <w:webHidden/>
              </w:rPr>
            </w:r>
            <w:r w:rsidR="009536F0">
              <w:rPr>
                <w:noProof/>
                <w:webHidden/>
              </w:rPr>
              <w:fldChar w:fldCharType="separate"/>
            </w:r>
            <w:r w:rsidR="00C3473B">
              <w:rPr>
                <w:noProof/>
                <w:webHidden/>
              </w:rPr>
              <w:t>6</w:t>
            </w:r>
            <w:r w:rsidR="009536F0">
              <w:rPr>
                <w:noProof/>
                <w:webHidden/>
              </w:rPr>
              <w:fldChar w:fldCharType="end"/>
            </w:r>
          </w:hyperlink>
        </w:p>
        <w:p w:rsidR="009536F0" w:rsidRDefault="001A5951" w14:paraId="3A41C069" w14:textId="4E672510">
          <w:pPr>
            <w:pStyle w:val="TOC2"/>
            <w:tabs>
              <w:tab w:val="right" w:leader="dot" w:pos="10456"/>
            </w:tabs>
            <w:rPr>
              <w:noProof/>
            </w:rPr>
          </w:pPr>
          <w:hyperlink w:history="1" w:anchor="_Toc212048229">
            <w:r w:rsidRPr="0078235D" w:rsidR="009536F0">
              <w:rPr>
                <w:rStyle w:val="Hyperlink"/>
                <w:noProof/>
              </w:rPr>
              <w:t>Insurance, Liability and Indemnity</w:t>
            </w:r>
            <w:r w:rsidR="009536F0">
              <w:rPr>
                <w:noProof/>
                <w:webHidden/>
              </w:rPr>
              <w:tab/>
            </w:r>
            <w:r w:rsidR="009536F0">
              <w:rPr>
                <w:noProof/>
                <w:webHidden/>
              </w:rPr>
              <w:fldChar w:fldCharType="begin"/>
            </w:r>
            <w:r w:rsidR="009536F0">
              <w:rPr>
                <w:noProof/>
                <w:webHidden/>
              </w:rPr>
              <w:instrText xml:space="preserve"> PAGEREF _Toc212048229 \h </w:instrText>
            </w:r>
            <w:r w:rsidR="009536F0">
              <w:rPr>
                <w:noProof/>
                <w:webHidden/>
              </w:rPr>
            </w:r>
            <w:r w:rsidR="009536F0">
              <w:rPr>
                <w:noProof/>
                <w:webHidden/>
              </w:rPr>
              <w:fldChar w:fldCharType="separate"/>
            </w:r>
            <w:r w:rsidR="00C3473B">
              <w:rPr>
                <w:noProof/>
                <w:webHidden/>
              </w:rPr>
              <w:t>6</w:t>
            </w:r>
            <w:r w:rsidR="009536F0">
              <w:rPr>
                <w:noProof/>
                <w:webHidden/>
              </w:rPr>
              <w:fldChar w:fldCharType="end"/>
            </w:r>
          </w:hyperlink>
        </w:p>
        <w:p w:rsidR="009536F0" w:rsidRDefault="001A5951" w14:paraId="077F444E" w14:textId="0595AE7B">
          <w:pPr>
            <w:pStyle w:val="TOC2"/>
            <w:tabs>
              <w:tab w:val="right" w:leader="dot" w:pos="10456"/>
            </w:tabs>
            <w:rPr>
              <w:noProof/>
            </w:rPr>
          </w:pPr>
          <w:hyperlink w:history="1" w:anchor="_Toc212048230">
            <w:r w:rsidRPr="0078235D" w:rsidR="009536F0">
              <w:rPr>
                <w:rStyle w:val="Hyperlink"/>
                <w:noProof/>
              </w:rPr>
              <w:t>Damage to Property</w:t>
            </w:r>
            <w:r w:rsidR="009536F0">
              <w:rPr>
                <w:noProof/>
                <w:webHidden/>
              </w:rPr>
              <w:tab/>
            </w:r>
            <w:r w:rsidR="009536F0">
              <w:rPr>
                <w:noProof/>
                <w:webHidden/>
              </w:rPr>
              <w:fldChar w:fldCharType="begin"/>
            </w:r>
            <w:r w:rsidR="009536F0">
              <w:rPr>
                <w:noProof/>
                <w:webHidden/>
              </w:rPr>
              <w:instrText xml:space="preserve"> PAGEREF _Toc212048230 \h </w:instrText>
            </w:r>
            <w:r w:rsidR="009536F0">
              <w:rPr>
                <w:noProof/>
                <w:webHidden/>
              </w:rPr>
            </w:r>
            <w:r w:rsidR="009536F0">
              <w:rPr>
                <w:noProof/>
                <w:webHidden/>
              </w:rPr>
              <w:fldChar w:fldCharType="separate"/>
            </w:r>
            <w:r w:rsidR="00C3473B">
              <w:rPr>
                <w:noProof/>
                <w:webHidden/>
              </w:rPr>
              <w:t>7</w:t>
            </w:r>
            <w:r w:rsidR="009536F0">
              <w:rPr>
                <w:noProof/>
                <w:webHidden/>
              </w:rPr>
              <w:fldChar w:fldCharType="end"/>
            </w:r>
          </w:hyperlink>
        </w:p>
        <w:p w:rsidR="009536F0" w:rsidRDefault="001A5951" w14:paraId="386C14BE" w14:textId="478FCF6A">
          <w:pPr>
            <w:pStyle w:val="TOC2"/>
            <w:tabs>
              <w:tab w:val="right" w:leader="dot" w:pos="10456"/>
            </w:tabs>
            <w:rPr>
              <w:noProof/>
            </w:rPr>
          </w:pPr>
          <w:hyperlink w:history="1" w:anchor="_Toc212048231">
            <w:r w:rsidRPr="0078235D" w:rsidR="009536F0">
              <w:rPr>
                <w:rStyle w:val="Hyperlink"/>
                <w:noProof/>
              </w:rPr>
              <w:t>School Security</w:t>
            </w:r>
            <w:r w:rsidR="009536F0">
              <w:rPr>
                <w:noProof/>
                <w:webHidden/>
              </w:rPr>
              <w:tab/>
            </w:r>
            <w:r w:rsidR="009536F0">
              <w:rPr>
                <w:noProof/>
                <w:webHidden/>
              </w:rPr>
              <w:fldChar w:fldCharType="begin"/>
            </w:r>
            <w:r w:rsidR="009536F0">
              <w:rPr>
                <w:noProof/>
                <w:webHidden/>
              </w:rPr>
              <w:instrText xml:space="preserve"> PAGEREF _Toc212048231 \h </w:instrText>
            </w:r>
            <w:r w:rsidR="009536F0">
              <w:rPr>
                <w:noProof/>
                <w:webHidden/>
              </w:rPr>
            </w:r>
            <w:r w:rsidR="009536F0">
              <w:rPr>
                <w:noProof/>
                <w:webHidden/>
              </w:rPr>
              <w:fldChar w:fldCharType="separate"/>
            </w:r>
            <w:r w:rsidR="00C3473B">
              <w:rPr>
                <w:noProof/>
                <w:webHidden/>
              </w:rPr>
              <w:t>7</w:t>
            </w:r>
            <w:r w:rsidR="009536F0">
              <w:rPr>
                <w:noProof/>
                <w:webHidden/>
              </w:rPr>
              <w:fldChar w:fldCharType="end"/>
            </w:r>
          </w:hyperlink>
        </w:p>
        <w:p w:rsidR="009536F0" w:rsidRDefault="001A5951" w14:paraId="25647D8A" w14:textId="06C168E7">
          <w:pPr>
            <w:pStyle w:val="TOC2"/>
            <w:tabs>
              <w:tab w:val="right" w:leader="dot" w:pos="10456"/>
            </w:tabs>
            <w:rPr>
              <w:noProof/>
            </w:rPr>
          </w:pPr>
          <w:hyperlink w:history="1" w:anchor="_Toc212048232">
            <w:r w:rsidRPr="0078235D" w:rsidR="009536F0">
              <w:rPr>
                <w:rStyle w:val="Hyperlink"/>
                <w:noProof/>
              </w:rPr>
              <w:t>Temporary Unavailability of Premises by the School</w:t>
            </w:r>
            <w:r w:rsidR="009536F0">
              <w:rPr>
                <w:noProof/>
                <w:webHidden/>
              </w:rPr>
              <w:tab/>
            </w:r>
            <w:r w:rsidR="009536F0">
              <w:rPr>
                <w:noProof/>
                <w:webHidden/>
              </w:rPr>
              <w:fldChar w:fldCharType="begin"/>
            </w:r>
            <w:r w:rsidR="009536F0">
              <w:rPr>
                <w:noProof/>
                <w:webHidden/>
              </w:rPr>
              <w:instrText xml:space="preserve"> PAGEREF _Toc212048232 \h </w:instrText>
            </w:r>
            <w:r w:rsidR="009536F0">
              <w:rPr>
                <w:noProof/>
                <w:webHidden/>
              </w:rPr>
            </w:r>
            <w:r w:rsidR="009536F0">
              <w:rPr>
                <w:noProof/>
                <w:webHidden/>
              </w:rPr>
              <w:fldChar w:fldCharType="separate"/>
            </w:r>
            <w:r w:rsidR="00C3473B">
              <w:rPr>
                <w:noProof/>
                <w:webHidden/>
              </w:rPr>
              <w:t>7</w:t>
            </w:r>
            <w:r w:rsidR="009536F0">
              <w:rPr>
                <w:noProof/>
                <w:webHidden/>
              </w:rPr>
              <w:fldChar w:fldCharType="end"/>
            </w:r>
          </w:hyperlink>
        </w:p>
        <w:p w:rsidR="009536F0" w:rsidRDefault="001A5951" w14:paraId="1B30D9AC" w14:textId="30B00C78">
          <w:pPr>
            <w:pStyle w:val="TOC2"/>
            <w:tabs>
              <w:tab w:val="right" w:leader="dot" w:pos="10456"/>
            </w:tabs>
            <w:rPr>
              <w:noProof/>
            </w:rPr>
          </w:pPr>
          <w:hyperlink w:history="1" w:anchor="_Toc212048233">
            <w:r w:rsidRPr="0078235D" w:rsidR="009536F0">
              <w:rPr>
                <w:rStyle w:val="Hyperlink"/>
                <w:noProof/>
              </w:rPr>
              <w:t>Access and Car Parking</w:t>
            </w:r>
            <w:r w:rsidR="009536F0">
              <w:rPr>
                <w:noProof/>
                <w:webHidden/>
              </w:rPr>
              <w:tab/>
            </w:r>
            <w:r w:rsidR="009536F0">
              <w:rPr>
                <w:noProof/>
                <w:webHidden/>
              </w:rPr>
              <w:fldChar w:fldCharType="begin"/>
            </w:r>
            <w:r w:rsidR="009536F0">
              <w:rPr>
                <w:noProof/>
                <w:webHidden/>
              </w:rPr>
              <w:instrText xml:space="preserve"> PAGEREF _Toc212048233 \h </w:instrText>
            </w:r>
            <w:r w:rsidR="009536F0">
              <w:rPr>
                <w:noProof/>
                <w:webHidden/>
              </w:rPr>
            </w:r>
            <w:r w:rsidR="009536F0">
              <w:rPr>
                <w:noProof/>
                <w:webHidden/>
              </w:rPr>
              <w:fldChar w:fldCharType="separate"/>
            </w:r>
            <w:r w:rsidR="00C3473B">
              <w:rPr>
                <w:noProof/>
                <w:webHidden/>
              </w:rPr>
              <w:t>7</w:t>
            </w:r>
            <w:r w:rsidR="009536F0">
              <w:rPr>
                <w:noProof/>
                <w:webHidden/>
              </w:rPr>
              <w:fldChar w:fldCharType="end"/>
            </w:r>
          </w:hyperlink>
        </w:p>
        <w:p w:rsidR="009536F0" w:rsidRDefault="001A5951" w14:paraId="3C1B5A5A" w14:textId="2D861DB5">
          <w:pPr>
            <w:pStyle w:val="TOC2"/>
            <w:tabs>
              <w:tab w:val="right" w:leader="dot" w:pos="10456"/>
            </w:tabs>
            <w:rPr>
              <w:noProof/>
            </w:rPr>
          </w:pPr>
          <w:hyperlink w:history="1" w:anchor="_Toc212048234">
            <w:r w:rsidRPr="0078235D" w:rsidR="009536F0">
              <w:rPr>
                <w:rStyle w:val="Hyperlink"/>
                <w:noProof/>
              </w:rPr>
              <w:t>Nuisance</w:t>
            </w:r>
            <w:r w:rsidR="009536F0">
              <w:rPr>
                <w:noProof/>
                <w:webHidden/>
              </w:rPr>
              <w:tab/>
            </w:r>
            <w:r w:rsidR="009536F0">
              <w:rPr>
                <w:noProof/>
                <w:webHidden/>
              </w:rPr>
              <w:fldChar w:fldCharType="begin"/>
            </w:r>
            <w:r w:rsidR="009536F0">
              <w:rPr>
                <w:noProof/>
                <w:webHidden/>
              </w:rPr>
              <w:instrText xml:space="preserve"> PAGEREF _Toc212048234 \h </w:instrText>
            </w:r>
            <w:r w:rsidR="009536F0">
              <w:rPr>
                <w:noProof/>
                <w:webHidden/>
              </w:rPr>
            </w:r>
            <w:r w:rsidR="009536F0">
              <w:rPr>
                <w:noProof/>
                <w:webHidden/>
              </w:rPr>
              <w:fldChar w:fldCharType="separate"/>
            </w:r>
            <w:r w:rsidR="00C3473B">
              <w:rPr>
                <w:noProof/>
                <w:webHidden/>
              </w:rPr>
              <w:t>7</w:t>
            </w:r>
            <w:r w:rsidR="009536F0">
              <w:rPr>
                <w:noProof/>
                <w:webHidden/>
              </w:rPr>
              <w:fldChar w:fldCharType="end"/>
            </w:r>
          </w:hyperlink>
        </w:p>
        <w:p w:rsidR="009536F0" w:rsidRDefault="001A5951" w14:paraId="0065F163" w14:textId="4B635DC1">
          <w:pPr>
            <w:pStyle w:val="TOC2"/>
            <w:tabs>
              <w:tab w:val="right" w:leader="dot" w:pos="10456"/>
            </w:tabs>
            <w:rPr>
              <w:noProof/>
            </w:rPr>
          </w:pPr>
          <w:hyperlink w:history="1" w:anchor="_Toc212048235">
            <w:r w:rsidRPr="0078235D" w:rsidR="009536F0">
              <w:rPr>
                <w:rStyle w:val="Hyperlink"/>
                <w:noProof/>
              </w:rPr>
              <w:t>Additions and Alterations</w:t>
            </w:r>
            <w:r w:rsidR="009536F0">
              <w:rPr>
                <w:noProof/>
                <w:webHidden/>
              </w:rPr>
              <w:tab/>
            </w:r>
            <w:r w:rsidR="009536F0">
              <w:rPr>
                <w:noProof/>
                <w:webHidden/>
              </w:rPr>
              <w:fldChar w:fldCharType="begin"/>
            </w:r>
            <w:r w:rsidR="009536F0">
              <w:rPr>
                <w:noProof/>
                <w:webHidden/>
              </w:rPr>
              <w:instrText xml:space="preserve"> PAGEREF _Toc212048235 \h </w:instrText>
            </w:r>
            <w:r w:rsidR="009536F0">
              <w:rPr>
                <w:noProof/>
                <w:webHidden/>
              </w:rPr>
            </w:r>
            <w:r w:rsidR="009536F0">
              <w:rPr>
                <w:noProof/>
                <w:webHidden/>
              </w:rPr>
              <w:fldChar w:fldCharType="separate"/>
            </w:r>
            <w:r w:rsidR="00C3473B">
              <w:rPr>
                <w:noProof/>
                <w:webHidden/>
              </w:rPr>
              <w:t>7</w:t>
            </w:r>
            <w:r w:rsidR="009536F0">
              <w:rPr>
                <w:noProof/>
                <w:webHidden/>
              </w:rPr>
              <w:fldChar w:fldCharType="end"/>
            </w:r>
          </w:hyperlink>
        </w:p>
        <w:p w:rsidR="009536F0" w:rsidRDefault="001A5951" w14:paraId="61EA0967" w14:textId="1C5A378A">
          <w:pPr>
            <w:pStyle w:val="TOC2"/>
            <w:tabs>
              <w:tab w:val="right" w:leader="dot" w:pos="10456"/>
            </w:tabs>
            <w:rPr>
              <w:noProof/>
            </w:rPr>
          </w:pPr>
          <w:hyperlink w:history="1" w:anchor="_Toc212048236">
            <w:r w:rsidRPr="0078235D" w:rsidR="009536F0">
              <w:rPr>
                <w:rStyle w:val="Hyperlink"/>
                <w:noProof/>
              </w:rPr>
              <w:t>Assignment and Sub-hiring</w:t>
            </w:r>
            <w:r w:rsidR="009536F0">
              <w:rPr>
                <w:noProof/>
                <w:webHidden/>
              </w:rPr>
              <w:tab/>
            </w:r>
            <w:r w:rsidR="009536F0">
              <w:rPr>
                <w:noProof/>
                <w:webHidden/>
              </w:rPr>
              <w:fldChar w:fldCharType="begin"/>
            </w:r>
            <w:r w:rsidR="009536F0">
              <w:rPr>
                <w:noProof/>
                <w:webHidden/>
              </w:rPr>
              <w:instrText xml:space="preserve"> PAGEREF _Toc212048236 \h </w:instrText>
            </w:r>
            <w:r w:rsidR="009536F0">
              <w:rPr>
                <w:noProof/>
                <w:webHidden/>
              </w:rPr>
            </w:r>
            <w:r w:rsidR="009536F0">
              <w:rPr>
                <w:noProof/>
                <w:webHidden/>
              </w:rPr>
              <w:fldChar w:fldCharType="separate"/>
            </w:r>
            <w:r w:rsidR="00C3473B">
              <w:rPr>
                <w:noProof/>
                <w:webHidden/>
              </w:rPr>
              <w:t>7</w:t>
            </w:r>
            <w:r w:rsidR="009536F0">
              <w:rPr>
                <w:noProof/>
                <w:webHidden/>
              </w:rPr>
              <w:fldChar w:fldCharType="end"/>
            </w:r>
          </w:hyperlink>
        </w:p>
        <w:p w:rsidR="009536F0" w:rsidRDefault="001A5951" w14:paraId="6A779539" w14:textId="53148795">
          <w:pPr>
            <w:pStyle w:val="TOC2"/>
            <w:tabs>
              <w:tab w:val="right" w:leader="dot" w:pos="10456"/>
            </w:tabs>
            <w:rPr>
              <w:noProof/>
            </w:rPr>
          </w:pPr>
          <w:hyperlink w:history="1" w:anchor="_Toc212048237">
            <w:r w:rsidRPr="0078235D" w:rsidR="009536F0">
              <w:rPr>
                <w:rStyle w:val="Hyperlink"/>
                <w:noProof/>
              </w:rPr>
              <w:t>Change of Contact Person</w:t>
            </w:r>
            <w:r w:rsidR="009536F0">
              <w:rPr>
                <w:noProof/>
                <w:webHidden/>
              </w:rPr>
              <w:tab/>
            </w:r>
            <w:r w:rsidR="009536F0">
              <w:rPr>
                <w:noProof/>
                <w:webHidden/>
              </w:rPr>
              <w:fldChar w:fldCharType="begin"/>
            </w:r>
            <w:r w:rsidR="009536F0">
              <w:rPr>
                <w:noProof/>
                <w:webHidden/>
              </w:rPr>
              <w:instrText xml:space="preserve"> PAGEREF _Toc212048237 \h </w:instrText>
            </w:r>
            <w:r w:rsidR="009536F0">
              <w:rPr>
                <w:noProof/>
                <w:webHidden/>
              </w:rPr>
            </w:r>
            <w:r w:rsidR="009536F0">
              <w:rPr>
                <w:noProof/>
                <w:webHidden/>
              </w:rPr>
              <w:fldChar w:fldCharType="separate"/>
            </w:r>
            <w:r w:rsidR="00C3473B">
              <w:rPr>
                <w:noProof/>
                <w:webHidden/>
              </w:rPr>
              <w:t>7</w:t>
            </w:r>
            <w:r w:rsidR="009536F0">
              <w:rPr>
                <w:noProof/>
                <w:webHidden/>
              </w:rPr>
              <w:fldChar w:fldCharType="end"/>
            </w:r>
          </w:hyperlink>
        </w:p>
        <w:p w:rsidR="009536F0" w:rsidRDefault="001A5951" w14:paraId="08A4AE03" w14:textId="4BE90E55">
          <w:pPr>
            <w:pStyle w:val="TOC2"/>
            <w:tabs>
              <w:tab w:val="right" w:leader="dot" w:pos="10456"/>
            </w:tabs>
            <w:rPr>
              <w:noProof/>
            </w:rPr>
          </w:pPr>
          <w:hyperlink w:history="1" w:anchor="_Toc212048238">
            <w:r w:rsidRPr="0078235D" w:rsidR="009536F0">
              <w:rPr>
                <w:rStyle w:val="Hyperlink"/>
                <w:noProof/>
              </w:rPr>
              <w:t>Ending the Agreement</w:t>
            </w:r>
            <w:r w:rsidR="009536F0">
              <w:rPr>
                <w:noProof/>
                <w:webHidden/>
              </w:rPr>
              <w:tab/>
            </w:r>
            <w:r w:rsidR="009536F0">
              <w:rPr>
                <w:noProof/>
                <w:webHidden/>
              </w:rPr>
              <w:fldChar w:fldCharType="begin"/>
            </w:r>
            <w:r w:rsidR="009536F0">
              <w:rPr>
                <w:noProof/>
                <w:webHidden/>
              </w:rPr>
              <w:instrText xml:space="preserve"> PAGEREF _Toc212048238 \h </w:instrText>
            </w:r>
            <w:r w:rsidR="009536F0">
              <w:rPr>
                <w:noProof/>
                <w:webHidden/>
              </w:rPr>
            </w:r>
            <w:r w:rsidR="009536F0">
              <w:rPr>
                <w:noProof/>
                <w:webHidden/>
              </w:rPr>
              <w:fldChar w:fldCharType="separate"/>
            </w:r>
            <w:r w:rsidR="00C3473B">
              <w:rPr>
                <w:noProof/>
                <w:webHidden/>
              </w:rPr>
              <w:t>8</w:t>
            </w:r>
            <w:r w:rsidR="009536F0">
              <w:rPr>
                <w:noProof/>
                <w:webHidden/>
              </w:rPr>
              <w:fldChar w:fldCharType="end"/>
            </w:r>
          </w:hyperlink>
        </w:p>
        <w:p w:rsidR="009536F0" w:rsidRDefault="001A5951" w14:paraId="30B457B2" w14:textId="5DC740F5">
          <w:pPr>
            <w:pStyle w:val="TOC2"/>
            <w:tabs>
              <w:tab w:val="right" w:leader="dot" w:pos="10456"/>
            </w:tabs>
            <w:rPr>
              <w:noProof/>
            </w:rPr>
          </w:pPr>
          <w:hyperlink w:history="1" w:anchor="_Toc212048239">
            <w:r w:rsidRPr="0078235D" w:rsidR="009536F0">
              <w:rPr>
                <w:rStyle w:val="Hyperlink"/>
                <w:noProof/>
              </w:rPr>
              <w:t>Use</w:t>
            </w:r>
            <w:r w:rsidR="009536F0">
              <w:rPr>
                <w:noProof/>
                <w:webHidden/>
              </w:rPr>
              <w:tab/>
            </w:r>
            <w:r w:rsidR="009536F0">
              <w:rPr>
                <w:noProof/>
                <w:webHidden/>
              </w:rPr>
              <w:fldChar w:fldCharType="begin"/>
            </w:r>
            <w:r w:rsidR="009536F0">
              <w:rPr>
                <w:noProof/>
                <w:webHidden/>
              </w:rPr>
              <w:instrText xml:space="preserve"> PAGEREF _Toc212048239 \h </w:instrText>
            </w:r>
            <w:r w:rsidR="009536F0">
              <w:rPr>
                <w:noProof/>
                <w:webHidden/>
              </w:rPr>
            </w:r>
            <w:r w:rsidR="009536F0">
              <w:rPr>
                <w:noProof/>
                <w:webHidden/>
              </w:rPr>
              <w:fldChar w:fldCharType="separate"/>
            </w:r>
            <w:r w:rsidR="00C3473B">
              <w:rPr>
                <w:noProof/>
                <w:webHidden/>
              </w:rPr>
              <w:t>8</w:t>
            </w:r>
            <w:r w:rsidR="009536F0">
              <w:rPr>
                <w:noProof/>
                <w:webHidden/>
              </w:rPr>
              <w:fldChar w:fldCharType="end"/>
            </w:r>
          </w:hyperlink>
        </w:p>
        <w:p w:rsidR="009536F0" w:rsidRDefault="001A5951" w14:paraId="119520C2" w14:textId="57B7CCAB">
          <w:pPr>
            <w:pStyle w:val="TOC2"/>
            <w:tabs>
              <w:tab w:val="right" w:leader="dot" w:pos="10456"/>
            </w:tabs>
            <w:rPr>
              <w:noProof/>
            </w:rPr>
          </w:pPr>
          <w:hyperlink w:history="1" w:anchor="_Toc212048240">
            <w:r w:rsidRPr="0078235D" w:rsidR="009536F0">
              <w:rPr>
                <w:rStyle w:val="Hyperlink"/>
                <w:noProof/>
              </w:rPr>
              <w:t>Prohibitions</w:t>
            </w:r>
            <w:r w:rsidR="009536F0">
              <w:rPr>
                <w:noProof/>
                <w:webHidden/>
              </w:rPr>
              <w:tab/>
            </w:r>
            <w:r w:rsidR="009536F0">
              <w:rPr>
                <w:noProof/>
                <w:webHidden/>
              </w:rPr>
              <w:fldChar w:fldCharType="begin"/>
            </w:r>
            <w:r w:rsidR="009536F0">
              <w:rPr>
                <w:noProof/>
                <w:webHidden/>
              </w:rPr>
              <w:instrText xml:space="preserve"> PAGEREF _Toc212048240 \h </w:instrText>
            </w:r>
            <w:r w:rsidR="009536F0">
              <w:rPr>
                <w:noProof/>
                <w:webHidden/>
              </w:rPr>
            </w:r>
            <w:r w:rsidR="009536F0">
              <w:rPr>
                <w:noProof/>
                <w:webHidden/>
              </w:rPr>
              <w:fldChar w:fldCharType="separate"/>
            </w:r>
            <w:r w:rsidR="00C3473B">
              <w:rPr>
                <w:noProof/>
                <w:webHidden/>
              </w:rPr>
              <w:t>8</w:t>
            </w:r>
            <w:r w:rsidR="009536F0">
              <w:rPr>
                <w:noProof/>
                <w:webHidden/>
              </w:rPr>
              <w:fldChar w:fldCharType="end"/>
            </w:r>
          </w:hyperlink>
        </w:p>
        <w:p w:rsidR="009536F0" w:rsidRDefault="001A5951" w14:paraId="211664D5" w14:textId="7465C084">
          <w:pPr>
            <w:pStyle w:val="TOC2"/>
            <w:tabs>
              <w:tab w:val="right" w:leader="dot" w:pos="10456"/>
            </w:tabs>
            <w:rPr>
              <w:noProof/>
            </w:rPr>
          </w:pPr>
          <w:hyperlink w:history="1" w:anchor="_Toc212048241">
            <w:r w:rsidRPr="0078235D" w:rsidR="009536F0">
              <w:rPr>
                <w:rStyle w:val="Hyperlink"/>
                <w:noProof/>
              </w:rPr>
              <w:t>Exclusion of Tenancy</w:t>
            </w:r>
            <w:r w:rsidR="009536F0">
              <w:rPr>
                <w:noProof/>
                <w:webHidden/>
              </w:rPr>
              <w:tab/>
            </w:r>
            <w:r w:rsidR="009536F0">
              <w:rPr>
                <w:noProof/>
                <w:webHidden/>
              </w:rPr>
              <w:fldChar w:fldCharType="begin"/>
            </w:r>
            <w:r w:rsidR="009536F0">
              <w:rPr>
                <w:noProof/>
                <w:webHidden/>
              </w:rPr>
              <w:instrText xml:space="preserve"> PAGEREF _Toc212048241 \h </w:instrText>
            </w:r>
            <w:r w:rsidR="009536F0">
              <w:rPr>
                <w:noProof/>
                <w:webHidden/>
              </w:rPr>
            </w:r>
            <w:r w:rsidR="009536F0">
              <w:rPr>
                <w:noProof/>
                <w:webHidden/>
              </w:rPr>
              <w:fldChar w:fldCharType="separate"/>
            </w:r>
            <w:r w:rsidR="00C3473B">
              <w:rPr>
                <w:noProof/>
                <w:webHidden/>
              </w:rPr>
              <w:t>9</w:t>
            </w:r>
            <w:r w:rsidR="009536F0">
              <w:rPr>
                <w:noProof/>
                <w:webHidden/>
              </w:rPr>
              <w:fldChar w:fldCharType="end"/>
            </w:r>
          </w:hyperlink>
        </w:p>
        <w:p w:rsidR="009536F0" w:rsidRDefault="001A5951" w14:paraId="7326F540" w14:textId="16DEF1D1">
          <w:pPr>
            <w:pStyle w:val="TOC2"/>
            <w:tabs>
              <w:tab w:val="right" w:leader="dot" w:pos="10456"/>
            </w:tabs>
            <w:rPr>
              <w:noProof/>
            </w:rPr>
          </w:pPr>
          <w:hyperlink w:history="1" w:anchor="_Toc212048242">
            <w:r w:rsidRPr="0078235D" w:rsidR="009536F0">
              <w:rPr>
                <w:rStyle w:val="Hyperlink"/>
                <w:noProof/>
              </w:rPr>
              <w:t>Cancellation</w:t>
            </w:r>
            <w:r w:rsidR="009536F0">
              <w:rPr>
                <w:noProof/>
                <w:webHidden/>
              </w:rPr>
              <w:tab/>
            </w:r>
            <w:r w:rsidR="009536F0">
              <w:rPr>
                <w:noProof/>
                <w:webHidden/>
              </w:rPr>
              <w:fldChar w:fldCharType="begin"/>
            </w:r>
            <w:r w:rsidR="009536F0">
              <w:rPr>
                <w:noProof/>
                <w:webHidden/>
              </w:rPr>
              <w:instrText xml:space="preserve"> PAGEREF _Toc212048242 \h </w:instrText>
            </w:r>
            <w:r w:rsidR="009536F0">
              <w:rPr>
                <w:noProof/>
                <w:webHidden/>
              </w:rPr>
            </w:r>
            <w:r w:rsidR="009536F0">
              <w:rPr>
                <w:noProof/>
                <w:webHidden/>
              </w:rPr>
              <w:fldChar w:fldCharType="separate"/>
            </w:r>
            <w:r w:rsidR="00C3473B">
              <w:rPr>
                <w:noProof/>
                <w:webHidden/>
              </w:rPr>
              <w:t>9</w:t>
            </w:r>
            <w:r w:rsidR="009536F0">
              <w:rPr>
                <w:noProof/>
                <w:webHidden/>
              </w:rPr>
              <w:fldChar w:fldCharType="end"/>
            </w:r>
          </w:hyperlink>
        </w:p>
        <w:p w:rsidR="009536F0" w:rsidRDefault="001A5951" w14:paraId="389B8918" w14:textId="5DAB1848">
          <w:pPr>
            <w:pStyle w:val="TOC1"/>
            <w:tabs>
              <w:tab w:val="right" w:leader="dot" w:pos="10456"/>
            </w:tabs>
            <w:rPr>
              <w:noProof/>
            </w:rPr>
          </w:pPr>
          <w:hyperlink w:history="1" w:anchor="_Toc212048243">
            <w:r w:rsidRPr="0078235D" w:rsidR="009536F0">
              <w:rPr>
                <w:rStyle w:val="Hyperlink"/>
                <w:noProof/>
              </w:rPr>
              <w:t>DECLARATION</w:t>
            </w:r>
            <w:r w:rsidR="009536F0">
              <w:rPr>
                <w:noProof/>
                <w:webHidden/>
              </w:rPr>
              <w:tab/>
            </w:r>
            <w:r w:rsidR="009536F0">
              <w:rPr>
                <w:noProof/>
                <w:webHidden/>
              </w:rPr>
              <w:fldChar w:fldCharType="begin"/>
            </w:r>
            <w:r w:rsidR="009536F0">
              <w:rPr>
                <w:noProof/>
                <w:webHidden/>
              </w:rPr>
              <w:instrText xml:space="preserve"> PAGEREF _Toc212048243 \h </w:instrText>
            </w:r>
            <w:r w:rsidR="009536F0">
              <w:rPr>
                <w:noProof/>
                <w:webHidden/>
              </w:rPr>
            </w:r>
            <w:r w:rsidR="009536F0">
              <w:rPr>
                <w:noProof/>
                <w:webHidden/>
              </w:rPr>
              <w:fldChar w:fldCharType="separate"/>
            </w:r>
            <w:r w:rsidR="00C3473B">
              <w:rPr>
                <w:noProof/>
                <w:webHidden/>
              </w:rPr>
              <w:t>9</w:t>
            </w:r>
            <w:r w:rsidR="009536F0">
              <w:rPr>
                <w:noProof/>
                <w:webHidden/>
              </w:rPr>
              <w:fldChar w:fldCharType="end"/>
            </w:r>
          </w:hyperlink>
        </w:p>
        <w:p w:rsidR="009536F0" w:rsidRDefault="001A5951" w14:paraId="41E72679" w14:textId="38B8B1EF">
          <w:pPr>
            <w:pStyle w:val="TOC1"/>
            <w:tabs>
              <w:tab w:val="right" w:leader="dot" w:pos="10456"/>
            </w:tabs>
            <w:rPr>
              <w:noProof/>
            </w:rPr>
          </w:pPr>
          <w:hyperlink w:history="1" w:anchor="_Toc212048244">
            <w:r w:rsidRPr="0078235D" w:rsidR="009536F0">
              <w:rPr>
                <w:rStyle w:val="Hyperlink"/>
                <w:noProof/>
              </w:rPr>
              <w:t>Appendix 2</w:t>
            </w:r>
            <w:r w:rsidR="009536F0">
              <w:rPr>
                <w:noProof/>
                <w:webHidden/>
              </w:rPr>
              <w:tab/>
            </w:r>
            <w:r w:rsidR="009536F0">
              <w:rPr>
                <w:noProof/>
                <w:webHidden/>
              </w:rPr>
              <w:fldChar w:fldCharType="begin"/>
            </w:r>
            <w:r w:rsidR="009536F0">
              <w:rPr>
                <w:noProof/>
                <w:webHidden/>
              </w:rPr>
              <w:instrText xml:space="preserve"> PAGEREF _Toc212048244 \h </w:instrText>
            </w:r>
            <w:r w:rsidR="009536F0">
              <w:rPr>
                <w:noProof/>
                <w:webHidden/>
              </w:rPr>
            </w:r>
            <w:r w:rsidR="009536F0">
              <w:rPr>
                <w:noProof/>
                <w:webHidden/>
              </w:rPr>
              <w:fldChar w:fldCharType="separate"/>
            </w:r>
            <w:r w:rsidR="00C3473B">
              <w:rPr>
                <w:noProof/>
                <w:webHidden/>
              </w:rPr>
              <w:t>10</w:t>
            </w:r>
            <w:r w:rsidR="009536F0">
              <w:rPr>
                <w:noProof/>
                <w:webHidden/>
              </w:rPr>
              <w:fldChar w:fldCharType="end"/>
            </w:r>
          </w:hyperlink>
        </w:p>
        <w:p w:rsidR="009536F0" w:rsidRDefault="001A5951" w14:paraId="5BBBD81B" w14:textId="265E7657">
          <w:pPr>
            <w:pStyle w:val="TOC1"/>
            <w:tabs>
              <w:tab w:val="right" w:leader="dot" w:pos="10456"/>
            </w:tabs>
            <w:rPr>
              <w:noProof/>
            </w:rPr>
          </w:pPr>
          <w:hyperlink w:history="1" w:anchor="_Toc212048245">
            <w:r w:rsidRPr="0078235D" w:rsidR="009536F0">
              <w:rPr>
                <w:rStyle w:val="Hyperlink"/>
                <w:noProof/>
              </w:rPr>
              <w:t xml:space="preserve">Safeguarding / Child Protection Declaration </w:t>
            </w:r>
            <w:r w:rsidRPr="0078235D" w:rsidR="009536F0">
              <w:rPr>
                <w:rStyle w:val="Hyperlink"/>
                <w:i/>
                <w:iCs/>
                <w:noProof/>
              </w:rPr>
              <w:t>(Page 1 of 2)</w:t>
            </w:r>
            <w:r w:rsidR="009536F0">
              <w:rPr>
                <w:noProof/>
                <w:webHidden/>
              </w:rPr>
              <w:tab/>
            </w:r>
            <w:r w:rsidR="009536F0">
              <w:rPr>
                <w:noProof/>
                <w:webHidden/>
              </w:rPr>
              <w:fldChar w:fldCharType="begin"/>
            </w:r>
            <w:r w:rsidR="009536F0">
              <w:rPr>
                <w:noProof/>
                <w:webHidden/>
              </w:rPr>
              <w:instrText xml:space="preserve"> PAGEREF _Toc212048245 \h </w:instrText>
            </w:r>
            <w:r w:rsidR="009536F0">
              <w:rPr>
                <w:noProof/>
                <w:webHidden/>
              </w:rPr>
            </w:r>
            <w:r w:rsidR="009536F0">
              <w:rPr>
                <w:noProof/>
                <w:webHidden/>
              </w:rPr>
              <w:fldChar w:fldCharType="separate"/>
            </w:r>
            <w:r w:rsidR="00C3473B">
              <w:rPr>
                <w:noProof/>
                <w:webHidden/>
              </w:rPr>
              <w:t>10</w:t>
            </w:r>
            <w:r w:rsidR="009536F0">
              <w:rPr>
                <w:noProof/>
                <w:webHidden/>
              </w:rPr>
              <w:fldChar w:fldCharType="end"/>
            </w:r>
          </w:hyperlink>
        </w:p>
        <w:p w:rsidR="009536F0" w:rsidRDefault="001A5951" w14:paraId="505E7014" w14:textId="2DE858FB">
          <w:pPr>
            <w:pStyle w:val="TOC1"/>
            <w:tabs>
              <w:tab w:val="right" w:leader="dot" w:pos="10456"/>
            </w:tabs>
            <w:rPr>
              <w:noProof/>
            </w:rPr>
          </w:pPr>
          <w:hyperlink w:history="1" w:anchor="_Toc212048246">
            <w:r w:rsidRPr="0078235D" w:rsidR="009536F0">
              <w:rPr>
                <w:rStyle w:val="Hyperlink"/>
                <w:noProof/>
              </w:rPr>
              <w:t xml:space="preserve">Safeguarding / Child Protection Declaration </w:t>
            </w:r>
            <w:r w:rsidRPr="0078235D" w:rsidR="009536F0">
              <w:rPr>
                <w:rStyle w:val="Hyperlink"/>
                <w:i/>
                <w:iCs/>
                <w:noProof/>
              </w:rPr>
              <w:t>(Page 2 of 2)</w:t>
            </w:r>
            <w:r w:rsidR="009536F0">
              <w:rPr>
                <w:noProof/>
                <w:webHidden/>
              </w:rPr>
              <w:tab/>
            </w:r>
            <w:r w:rsidR="009536F0">
              <w:rPr>
                <w:noProof/>
                <w:webHidden/>
              </w:rPr>
              <w:fldChar w:fldCharType="begin"/>
            </w:r>
            <w:r w:rsidR="009536F0">
              <w:rPr>
                <w:noProof/>
                <w:webHidden/>
              </w:rPr>
              <w:instrText xml:space="preserve"> PAGEREF _Toc212048246 \h </w:instrText>
            </w:r>
            <w:r w:rsidR="009536F0">
              <w:rPr>
                <w:noProof/>
                <w:webHidden/>
              </w:rPr>
            </w:r>
            <w:r w:rsidR="009536F0">
              <w:rPr>
                <w:noProof/>
                <w:webHidden/>
              </w:rPr>
              <w:fldChar w:fldCharType="separate"/>
            </w:r>
            <w:r w:rsidR="00C3473B">
              <w:rPr>
                <w:noProof/>
                <w:webHidden/>
              </w:rPr>
              <w:t>11</w:t>
            </w:r>
            <w:r w:rsidR="009536F0">
              <w:rPr>
                <w:noProof/>
                <w:webHidden/>
              </w:rPr>
              <w:fldChar w:fldCharType="end"/>
            </w:r>
          </w:hyperlink>
        </w:p>
        <w:p w:rsidR="009536F0" w:rsidRDefault="001A5951" w14:paraId="51FE9B29" w14:textId="3601EFE5">
          <w:pPr>
            <w:pStyle w:val="TOC1"/>
            <w:tabs>
              <w:tab w:val="right" w:leader="dot" w:pos="10456"/>
            </w:tabs>
            <w:rPr>
              <w:noProof/>
            </w:rPr>
          </w:pPr>
          <w:hyperlink w:history="1" w:anchor="_Toc212048247">
            <w:r w:rsidRPr="0078235D" w:rsidR="009536F0">
              <w:rPr>
                <w:rStyle w:val="Hyperlink"/>
                <w:noProof/>
              </w:rPr>
              <w:t>Appendix 3</w:t>
            </w:r>
            <w:r w:rsidR="009536F0">
              <w:rPr>
                <w:noProof/>
                <w:webHidden/>
              </w:rPr>
              <w:tab/>
            </w:r>
            <w:r w:rsidR="009536F0">
              <w:rPr>
                <w:noProof/>
                <w:webHidden/>
              </w:rPr>
              <w:fldChar w:fldCharType="begin"/>
            </w:r>
            <w:r w:rsidR="009536F0">
              <w:rPr>
                <w:noProof/>
                <w:webHidden/>
              </w:rPr>
              <w:instrText xml:space="preserve"> PAGEREF _Toc212048247 \h </w:instrText>
            </w:r>
            <w:r w:rsidR="009536F0">
              <w:rPr>
                <w:noProof/>
                <w:webHidden/>
              </w:rPr>
            </w:r>
            <w:r w:rsidR="009536F0">
              <w:rPr>
                <w:noProof/>
                <w:webHidden/>
              </w:rPr>
              <w:fldChar w:fldCharType="separate"/>
            </w:r>
            <w:r w:rsidR="00C3473B">
              <w:rPr>
                <w:noProof/>
                <w:webHidden/>
              </w:rPr>
              <w:t>12</w:t>
            </w:r>
            <w:r w:rsidR="009536F0">
              <w:rPr>
                <w:noProof/>
                <w:webHidden/>
              </w:rPr>
              <w:fldChar w:fldCharType="end"/>
            </w:r>
          </w:hyperlink>
        </w:p>
        <w:p w:rsidR="009536F0" w:rsidRDefault="001A5951" w14:paraId="2F936350" w14:textId="228FDED0">
          <w:pPr>
            <w:pStyle w:val="TOC1"/>
            <w:tabs>
              <w:tab w:val="right" w:leader="dot" w:pos="10456"/>
            </w:tabs>
            <w:rPr>
              <w:noProof/>
            </w:rPr>
          </w:pPr>
          <w:hyperlink w:history="1" w:anchor="_Toc212048248">
            <w:r w:rsidRPr="0078235D" w:rsidR="009536F0">
              <w:rPr>
                <w:rStyle w:val="Hyperlink"/>
                <w:noProof/>
              </w:rPr>
              <w:t>School Premises Booking Form</w:t>
            </w:r>
            <w:r w:rsidR="009536F0">
              <w:rPr>
                <w:noProof/>
                <w:webHidden/>
              </w:rPr>
              <w:tab/>
            </w:r>
            <w:r w:rsidR="009536F0">
              <w:rPr>
                <w:noProof/>
                <w:webHidden/>
              </w:rPr>
              <w:fldChar w:fldCharType="begin"/>
            </w:r>
            <w:r w:rsidR="009536F0">
              <w:rPr>
                <w:noProof/>
                <w:webHidden/>
              </w:rPr>
              <w:instrText xml:space="preserve"> PAGEREF _Toc212048248 \h </w:instrText>
            </w:r>
            <w:r w:rsidR="009536F0">
              <w:rPr>
                <w:noProof/>
                <w:webHidden/>
              </w:rPr>
            </w:r>
            <w:r w:rsidR="009536F0">
              <w:rPr>
                <w:noProof/>
                <w:webHidden/>
              </w:rPr>
              <w:fldChar w:fldCharType="separate"/>
            </w:r>
            <w:r w:rsidR="00C3473B">
              <w:rPr>
                <w:noProof/>
                <w:webHidden/>
              </w:rPr>
              <w:t>12</w:t>
            </w:r>
            <w:r w:rsidR="009536F0">
              <w:rPr>
                <w:noProof/>
                <w:webHidden/>
              </w:rPr>
              <w:fldChar w:fldCharType="end"/>
            </w:r>
          </w:hyperlink>
        </w:p>
        <w:p w:rsidR="009536F0" w:rsidRDefault="001A5951" w14:paraId="4455D1B9" w14:textId="7A2CF434">
          <w:pPr>
            <w:pStyle w:val="TOC1"/>
            <w:tabs>
              <w:tab w:val="right" w:leader="dot" w:pos="10456"/>
            </w:tabs>
            <w:rPr>
              <w:noProof/>
            </w:rPr>
          </w:pPr>
          <w:hyperlink w:history="1" w:anchor="_Toc212048249">
            <w:r w:rsidRPr="0078235D" w:rsidR="009536F0">
              <w:rPr>
                <w:rStyle w:val="Hyperlink"/>
                <w:noProof/>
              </w:rPr>
              <w:t>Appendix 4</w:t>
            </w:r>
            <w:r w:rsidR="009536F0">
              <w:rPr>
                <w:noProof/>
                <w:webHidden/>
              </w:rPr>
              <w:tab/>
            </w:r>
            <w:r w:rsidR="009536F0">
              <w:rPr>
                <w:noProof/>
                <w:webHidden/>
              </w:rPr>
              <w:fldChar w:fldCharType="begin"/>
            </w:r>
            <w:r w:rsidR="009536F0">
              <w:rPr>
                <w:noProof/>
                <w:webHidden/>
              </w:rPr>
              <w:instrText xml:space="preserve"> PAGEREF _Toc212048249 \h </w:instrText>
            </w:r>
            <w:r w:rsidR="009536F0">
              <w:rPr>
                <w:noProof/>
                <w:webHidden/>
              </w:rPr>
            </w:r>
            <w:r w:rsidR="009536F0">
              <w:rPr>
                <w:noProof/>
                <w:webHidden/>
              </w:rPr>
              <w:fldChar w:fldCharType="separate"/>
            </w:r>
            <w:r w:rsidR="00C3473B">
              <w:rPr>
                <w:noProof/>
                <w:webHidden/>
              </w:rPr>
              <w:t>13</w:t>
            </w:r>
            <w:r w:rsidR="009536F0">
              <w:rPr>
                <w:noProof/>
                <w:webHidden/>
              </w:rPr>
              <w:fldChar w:fldCharType="end"/>
            </w:r>
          </w:hyperlink>
        </w:p>
        <w:p w:rsidR="009536F0" w:rsidRDefault="001A5951" w14:paraId="2B5B81FF" w14:textId="32CACB0C">
          <w:pPr>
            <w:pStyle w:val="TOC1"/>
            <w:tabs>
              <w:tab w:val="right" w:leader="dot" w:pos="10456"/>
            </w:tabs>
            <w:rPr>
              <w:noProof/>
            </w:rPr>
          </w:pPr>
          <w:hyperlink w:history="1" w:anchor="_Toc212048250">
            <w:r w:rsidRPr="0078235D" w:rsidR="009536F0">
              <w:rPr>
                <w:rStyle w:val="Hyperlink"/>
                <w:noProof/>
              </w:rPr>
              <w:t>Lettings Fee Schedule</w:t>
            </w:r>
            <w:r w:rsidR="009536F0">
              <w:rPr>
                <w:noProof/>
                <w:webHidden/>
              </w:rPr>
              <w:tab/>
            </w:r>
            <w:r w:rsidR="009536F0">
              <w:rPr>
                <w:noProof/>
                <w:webHidden/>
              </w:rPr>
              <w:fldChar w:fldCharType="begin"/>
            </w:r>
            <w:r w:rsidR="009536F0">
              <w:rPr>
                <w:noProof/>
                <w:webHidden/>
              </w:rPr>
              <w:instrText xml:space="preserve"> PAGEREF _Toc212048250 \h </w:instrText>
            </w:r>
            <w:r w:rsidR="009536F0">
              <w:rPr>
                <w:noProof/>
                <w:webHidden/>
              </w:rPr>
            </w:r>
            <w:r w:rsidR="009536F0">
              <w:rPr>
                <w:noProof/>
                <w:webHidden/>
              </w:rPr>
              <w:fldChar w:fldCharType="separate"/>
            </w:r>
            <w:r w:rsidR="00C3473B">
              <w:rPr>
                <w:noProof/>
                <w:webHidden/>
              </w:rPr>
              <w:t>13</w:t>
            </w:r>
            <w:r w:rsidR="009536F0">
              <w:rPr>
                <w:noProof/>
                <w:webHidden/>
              </w:rPr>
              <w:fldChar w:fldCharType="end"/>
            </w:r>
          </w:hyperlink>
        </w:p>
        <w:p w:rsidR="009536F0" w:rsidRDefault="009536F0" w14:paraId="27B24D60" w14:textId="2CEEF4D6">
          <w:r>
            <w:rPr>
              <w:b/>
              <w:bCs/>
              <w:noProof/>
            </w:rPr>
            <w:fldChar w:fldCharType="end"/>
          </w:r>
        </w:p>
      </w:sdtContent>
    </w:sdt>
    <w:p w:rsidR="009536F0" w:rsidRDefault="009536F0" w14:paraId="14B23F3C" w14:textId="77777777">
      <w:pPr>
        <w:rPr>
          <w:rFonts w:asciiTheme="majorHAnsi" w:hAnsiTheme="majorHAnsi" w:eastAsiaTheme="majorEastAsia" w:cstheme="majorBidi"/>
          <w:color w:val="0F4761" w:themeColor="accent1" w:themeShade="BF"/>
          <w:sz w:val="40"/>
          <w:szCs w:val="40"/>
        </w:rPr>
      </w:pPr>
      <w:bookmarkStart w:name="_Toc212048215" w:id="48"/>
      <w:r>
        <w:br w:type="page"/>
      </w:r>
    </w:p>
    <w:p w:rsidR="0086089A" w:rsidP="00435628" w:rsidRDefault="0086089A" w14:paraId="305FE16A" w14:textId="3F0DEFB8">
      <w:pPr>
        <w:pStyle w:val="Heading1"/>
      </w:pPr>
      <w:r>
        <w:lastRenderedPageBreak/>
        <w:t>Statement of Intent</w:t>
      </w:r>
      <w:bookmarkEnd w:id="48"/>
    </w:p>
    <w:p w:rsidR="0086089A" w:rsidP="00435628" w:rsidRDefault="0086089A" w14:paraId="5CB752EA" w14:textId="77777777">
      <w:pPr>
        <w:jc w:val="both"/>
      </w:pPr>
      <w:r>
        <w:t>This School Lettings policy guidance provides a framework outlining how ODST and its member schools will manage any requests for lettings by external organisations/individuals. It is designed to ensure that clear and transparent guidelines are provided for all hirers and to ensure that ODST complies with its obligations under the Health &amp; Safety at Work Act 1974 and meets statutory requirements for safeguarding in line with ‘Keeping Children Safe in Education’ (</w:t>
      </w:r>
      <w:proofErr w:type="spellStart"/>
      <w:r>
        <w:t>KCSiE</w:t>
      </w:r>
      <w:proofErr w:type="spellEnd"/>
      <w:r>
        <w:t>) 2025.</w:t>
      </w:r>
    </w:p>
    <w:p w:rsidR="0086089A" w:rsidP="00435628" w:rsidRDefault="0086089A" w14:paraId="0732CE4B" w14:textId="77777777">
      <w:pPr>
        <w:pStyle w:val="Heading1"/>
      </w:pPr>
      <w:bookmarkStart w:name="_Toc212048216" w:id="49"/>
      <w:r>
        <w:t>Introduction</w:t>
      </w:r>
      <w:bookmarkEnd w:id="49"/>
    </w:p>
    <w:p w:rsidR="0086089A" w:rsidP="00435628" w:rsidRDefault="0086089A" w14:paraId="4320CAEB" w14:textId="77777777">
      <w:pPr>
        <w:jc w:val="both"/>
      </w:pPr>
    </w:p>
    <w:p w:rsidR="0086089A" w:rsidP="00435628" w:rsidRDefault="0086089A" w14:paraId="5C1571A3" w14:textId="77777777">
      <w:pPr>
        <w:jc w:val="both"/>
      </w:pPr>
      <w:r>
        <w:t xml:space="preserve">ODST is committed to ensuring that any requests for hiring of its school premises are handled in a professional and transparent way and fully consider the needs of both the school and the organisations/individuals wishing to use our premises.  </w:t>
      </w:r>
    </w:p>
    <w:p w:rsidR="0086089A" w:rsidP="00435628" w:rsidRDefault="0086089A" w14:paraId="1CDA1766" w14:textId="77777777">
      <w:pPr>
        <w:pStyle w:val="Heading1"/>
      </w:pPr>
      <w:bookmarkStart w:name="_Toc212048217" w:id="50"/>
      <w:r>
        <w:t>Objectives</w:t>
      </w:r>
      <w:bookmarkEnd w:id="50"/>
    </w:p>
    <w:p w:rsidR="0086089A" w:rsidP="00435628" w:rsidRDefault="0086089A" w14:paraId="7226A8D4" w14:textId="77777777">
      <w:pPr>
        <w:jc w:val="both"/>
      </w:pPr>
      <w:r>
        <w:t>The Lettings procedure aims to:</w:t>
      </w:r>
    </w:p>
    <w:p w:rsidR="0086089A" w:rsidP="00435628" w:rsidRDefault="0086089A" w14:paraId="5027CF51" w14:textId="4291D50B">
      <w:pPr>
        <w:pStyle w:val="ListParagraph"/>
        <w:numPr>
          <w:ilvl w:val="0"/>
          <w:numId w:val="4"/>
        </w:numPr>
        <w:jc w:val="both"/>
      </w:pPr>
      <w:r>
        <w:t>clarify to hirers the requirements for using school premises;</w:t>
      </w:r>
    </w:p>
    <w:p w:rsidR="0086089A" w:rsidP="00435628" w:rsidRDefault="0086089A" w14:paraId="22492B79" w14:textId="31F7137B">
      <w:pPr>
        <w:pStyle w:val="ListParagraph"/>
        <w:numPr>
          <w:ilvl w:val="0"/>
          <w:numId w:val="4"/>
        </w:numPr>
        <w:jc w:val="both"/>
      </w:pPr>
      <w:r>
        <w:t>provide a structure outlining how such requests should be made and handled by an ODST school;</w:t>
      </w:r>
    </w:p>
    <w:p w:rsidR="0086089A" w:rsidP="00435628" w:rsidRDefault="0086089A" w14:paraId="6C157AA6" w14:textId="1956B500">
      <w:pPr>
        <w:pStyle w:val="ListParagraph"/>
        <w:numPr>
          <w:ilvl w:val="0"/>
          <w:numId w:val="4"/>
        </w:numPr>
        <w:jc w:val="both"/>
      </w:pPr>
      <w:r>
        <w:t>allow for any concerns relating to the procedure to be handled in a professional manner;</w:t>
      </w:r>
    </w:p>
    <w:p w:rsidR="0086089A" w:rsidP="00435628" w:rsidRDefault="0086089A" w14:paraId="0F0F2D44" w14:textId="2C7BB7B9">
      <w:pPr>
        <w:pStyle w:val="ListParagraph"/>
        <w:numPr>
          <w:ilvl w:val="0"/>
          <w:numId w:val="4"/>
        </w:numPr>
        <w:jc w:val="both"/>
      </w:pPr>
      <w:r>
        <w:t>enable ODST to comply with its statutory obligations under the Health &amp; Safety at Work Act 1974</w:t>
      </w:r>
    </w:p>
    <w:p w:rsidR="0086089A" w:rsidP="00435628" w:rsidRDefault="0086089A" w14:paraId="54484006" w14:textId="59B2E859">
      <w:pPr>
        <w:pStyle w:val="ListParagraph"/>
        <w:numPr>
          <w:ilvl w:val="0"/>
          <w:numId w:val="4"/>
        </w:numPr>
        <w:jc w:val="both"/>
      </w:pPr>
      <w:r>
        <w:t>When the use of premises involves children and young people:</w:t>
      </w:r>
    </w:p>
    <w:p w:rsidR="0086089A" w:rsidP="00435628" w:rsidRDefault="0086089A" w14:paraId="72CD1A77" w14:textId="432270F2">
      <w:pPr>
        <w:pStyle w:val="ListParagraph"/>
        <w:numPr>
          <w:ilvl w:val="1"/>
          <w:numId w:val="4"/>
        </w:numPr>
        <w:jc w:val="both"/>
      </w:pPr>
      <w:r>
        <w:t xml:space="preserve">enables ODST schools to comply with best safeguarding practice in line with </w:t>
      </w:r>
      <w:proofErr w:type="spellStart"/>
      <w:r>
        <w:t>KCSiE</w:t>
      </w:r>
      <w:proofErr w:type="spellEnd"/>
      <w:r>
        <w:t xml:space="preserve"> 2025</w:t>
      </w:r>
    </w:p>
    <w:p w:rsidR="0086089A" w:rsidP="00435628" w:rsidRDefault="0086089A" w14:paraId="417D43D6" w14:textId="3A607087">
      <w:pPr>
        <w:pStyle w:val="ListParagraph"/>
        <w:numPr>
          <w:ilvl w:val="1"/>
          <w:numId w:val="4"/>
        </w:numPr>
        <w:jc w:val="both"/>
      </w:pPr>
      <w:r>
        <w:t>enables ODST schools to comply with DFE guidance ‘After-school clubs, community activities and tuition: safeguarding guidance for providers’ (September 2023)</w:t>
      </w:r>
    </w:p>
    <w:p w:rsidR="0086089A" w:rsidP="00435628" w:rsidRDefault="0086089A" w14:paraId="088E9B26" w14:textId="77777777">
      <w:pPr>
        <w:pStyle w:val="Heading1"/>
      </w:pPr>
      <w:bookmarkStart w:name="_Toc212048218" w:id="51"/>
      <w:r>
        <w:t>Scope</w:t>
      </w:r>
      <w:bookmarkEnd w:id="51"/>
    </w:p>
    <w:p w:rsidR="0086089A" w:rsidP="00435628" w:rsidRDefault="0086089A" w14:paraId="51E2F78D" w14:textId="3F7051B3">
      <w:pPr>
        <w:pStyle w:val="ListParagraph"/>
        <w:numPr>
          <w:ilvl w:val="0"/>
          <w:numId w:val="4"/>
        </w:numPr>
        <w:jc w:val="both"/>
      </w:pPr>
      <w:r>
        <w:t xml:space="preserve">External organisations </w:t>
      </w:r>
    </w:p>
    <w:p w:rsidR="0086089A" w:rsidP="00435628" w:rsidRDefault="0086089A" w14:paraId="0B3FBA69" w14:textId="1F9C8E55">
      <w:pPr>
        <w:pStyle w:val="ListParagraph"/>
        <w:numPr>
          <w:ilvl w:val="0"/>
          <w:numId w:val="4"/>
        </w:numPr>
        <w:jc w:val="both"/>
      </w:pPr>
      <w:r>
        <w:t>External individuals</w:t>
      </w:r>
    </w:p>
    <w:p w:rsidR="0086089A" w:rsidP="00435628" w:rsidRDefault="0086089A" w14:paraId="26DF0DFC" w14:textId="4EA50FA6">
      <w:pPr>
        <w:pStyle w:val="ListParagraph"/>
        <w:numPr>
          <w:ilvl w:val="0"/>
          <w:numId w:val="4"/>
        </w:numPr>
        <w:jc w:val="both"/>
      </w:pPr>
      <w:r>
        <w:t>External clubs and societies</w:t>
      </w:r>
    </w:p>
    <w:p w:rsidR="0086089A" w:rsidP="00435628" w:rsidRDefault="0086089A" w14:paraId="56284D18" w14:textId="3A9CB4F4">
      <w:pPr>
        <w:pStyle w:val="ListParagraph"/>
        <w:numPr>
          <w:ilvl w:val="0"/>
          <w:numId w:val="4"/>
        </w:numPr>
        <w:jc w:val="both"/>
      </w:pPr>
      <w:r>
        <w:t xml:space="preserve">This includes fee and non-fee paying agreements </w:t>
      </w:r>
    </w:p>
    <w:p w:rsidR="0086089A" w:rsidP="00435628" w:rsidRDefault="0086089A" w14:paraId="47166A64" w14:textId="77777777">
      <w:pPr>
        <w:pStyle w:val="Heading1"/>
      </w:pPr>
      <w:bookmarkStart w:name="_Toc212048219" w:id="52"/>
      <w:r>
        <w:t>Relevant Legislation</w:t>
      </w:r>
      <w:bookmarkEnd w:id="52"/>
    </w:p>
    <w:p w:rsidR="0086089A" w:rsidP="00435628" w:rsidRDefault="0086089A" w14:paraId="08E63A43" w14:textId="2BD34783">
      <w:pPr>
        <w:pStyle w:val="ListParagraph"/>
        <w:numPr>
          <w:ilvl w:val="0"/>
          <w:numId w:val="4"/>
        </w:numPr>
        <w:jc w:val="both"/>
      </w:pPr>
      <w:r>
        <w:t>Health &amp; Safety at Work Act 1974</w:t>
      </w:r>
    </w:p>
    <w:p w:rsidR="0086089A" w:rsidP="00435628" w:rsidRDefault="0086089A" w14:paraId="0355D4C4" w14:textId="3714848A">
      <w:pPr>
        <w:pStyle w:val="ListParagraph"/>
        <w:numPr>
          <w:ilvl w:val="0"/>
          <w:numId w:val="4"/>
        </w:numPr>
        <w:jc w:val="both"/>
      </w:pPr>
      <w:r>
        <w:t>Keeping Children Safe in Education 2025</w:t>
      </w:r>
    </w:p>
    <w:p w:rsidR="0086089A" w:rsidP="00435628" w:rsidRDefault="0086089A" w14:paraId="60254010" w14:textId="77777777">
      <w:pPr>
        <w:pStyle w:val="Heading1"/>
      </w:pPr>
      <w:bookmarkStart w:name="_Toc212048220" w:id="53"/>
      <w:r>
        <w:t>Related Policies</w:t>
      </w:r>
      <w:bookmarkEnd w:id="53"/>
    </w:p>
    <w:p w:rsidR="0086089A" w:rsidP="00435628" w:rsidRDefault="0086089A" w14:paraId="73D61551" w14:textId="7ADDFEC2">
      <w:pPr>
        <w:pStyle w:val="ListParagraph"/>
        <w:numPr>
          <w:ilvl w:val="0"/>
          <w:numId w:val="4"/>
        </w:numPr>
        <w:jc w:val="both"/>
      </w:pPr>
      <w:r>
        <w:t>ODST Health &amp; Safety Policy (Trust and School levels)</w:t>
      </w:r>
    </w:p>
    <w:p w:rsidR="0086089A" w:rsidP="00435628" w:rsidRDefault="0086089A" w14:paraId="76FCADD9" w14:textId="37FC78F8">
      <w:pPr>
        <w:pStyle w:val="ListParagraph"/>
        <w:numPr>
          <w:ilvl w:val="0"/>
          <w:numId w:val="4"/>
        </w:numPr>
        <w:jc w:val="both"/>
      </w:pPr>
      <w:r>
        <w:t xml:space="preserve">Child Protection &amp; Safeguarding Policy </w:t>
      </w:r>
    </w:p>
    <w:p w:rsidR="0086089A" w:rsidP="00435628" w:rsidRDefault="0086089A" w14:paraId="07009710" w14:textId="337E9E6A">
      <w:pPr>
        <w:pStyle w:val="ListParagraph"/>
        <w:numPr>
          <w:ilvl w:val="0"/>
          <w:numId w:val="4"/>
        </w:numPr>
        <w:jc w:val="both"/>
      </w:pPr>
      <w:r>
        <w:t>ODST Dealing with Allegations Against Staff, Volunteers and Organisations Using School Premises</w:t>
      </w:r>
    </w:p>
    <w:p w:rsidR="0086089A" w:rsidP="00435628" w:rsidRDefault="0086089A" w14:paraId="3CAFEE12" w14:textId="77777777">
      <w:pPr>
        <w:pStyle w:val="Heading1"/>
      </w:pPr>
      <w:bookmarkStart w:name="_Toc212048221" w:id="54"/>
      <w:r>
        <w:t>Date of Review</w:t>
      </w:r>
      <w:bookmarkEnd w:id="54"/>
    </w:p>
    <w:p w:rsidR="009536F0" w:rsidP="00435628" w:rsidRDefault="0086089A" w14:paraId="57B7A80D" w14:textId="1CDC50CE">
      <w:pPr>
        <w:jc w:val="both"/>
      </w:pPr>
      <w:r>
        <w:t xml:space="preserve">The policy will be reviewed as required by the Board of Trustees of ODST to take account of any changes in legislation as well as feedback from ODST schools and in any event, by </w:t>
      </w:r>
      <w:r w:rsidR="00435628">
        <w:t xml:space="preserve">31 July 2026 </w:t>
      </w:r>
      <w:r>
        <w:t xml:space="preserve">at the latest.  </w:t>
      </w:r>
    </w:p>
    <w:p w:rsidR="009536F0" w:rsidRDefault="009536F0" w14:paraId="4B14A95B" w14:textId="77777777">
      <w:r>
        <w:br w:type="page"/>
      </w:r>
    </w:p>
    <w:p w:rsidR="0086089A" w:rsidP="00435628" w:rsidRDefault="0086089A" w14:paraId="1ECBC448" w14:textId="77777777">
      <w:pPr>
        <w:pStyle w:val="Heading1"/>
      </w:pPr>
      <w:bookmarkStart w:name="_Toc212048222" w:id="55"/>
      <w:r>
        <w:lastRenderedPageBreak/>
        <w:t>General Principles</w:t>
      </w:r>
      <w:bookmarkEnd w:id="55"/>
    </w:p>
    <w:p w:rsidR="0086089A" w:rsidP="00435628" w:rsidRDefault="0086089A" w14:paraId="1EA622C1" w14:textId="77777777">
      <w:pPr>
        <w:jc w:val="both"/>
      </w:pPr>
      <w:r>
        <w:t>Decisions relating to requests to hire school premises should be handled initially at local level by the relevant line manager, in liaison with the Headteacher.  In all cases hirers should complete the application form (Appendix 3) so that an accurate record of every request can be captured.  Support is available centrally from the ODST Operations team for any queries relating to the implementation of this policy.</w:t>
      </w:r>
    </w:p>
    <w:p w:rsidR="009536F0" w:rsidRDefault="009536F0" w14:paraId="2335D016" w14:textId="77777777">
      <w:pPr>
        <w:rPr>
          <w:rFonts w:asciiTheme="majorHAnsi" w:hAnsiTheme="majorHAnsi" w:eastAsiaTheme="majorEastAsia" w:cstheme="majorBidi"/>
          <w:color w:val="0F4761" w:themeColor="accent1" w:themeShade="BF"/>
          <w:sz w:val="40"/>
          <w:szCs w:val="40"/>
        </w:rPr>
      </w:pPr>
      <w:bookmarkStart w:name="_Toc212048223" w:id="56"/>
      <w:r>
        <w:br w:type="page"/>
      </w:r>
    </w:p>
    <w:p w:rsidR="00435628" w:rsidP="00435628" w:rsidRDefault="0086089A" w14:paraId="6F868B64" w14:textId="2117A586">
      <w:pPr>
        <w:pStyle w:val="Heading1"/>
      </w:pPr>
      <w:r>
        <w:lastRenderedPageBreak/>
        <w:t>Appendix 1</w:t>
      </w:r>
      <w:bookmarkEnd w:id="56"/>
    </w:p>
    <w:p w:rsidR="0086089A" w:rsidP="00435628" w:rsidRDefault="0086089A" w14:paraId="1396E39C" w14:textId="070BECC2">
      <w:pPr>
        <w:pStyle w:val="Heading1"/>
      </w:pPr>
      <w:bookmarkStart w:name="_Toc212048224" w:id="57"/>
      <w:r>
        <w:t>Model Lettings Procedure</w:t>
      </w:r>
      <w:bookmarkEnd w:id="57"/>
    </w:p>
    <w:p w:rsidR="0086089A" w:rsidP="00435628" w:rsidRDefault="0086089A" w14:paraId="7A0C163E" w14:textId="086797A6">
      <w:pPr>
        <w:pStyle w:val="Heading2"/>
      </w:pPr>
      <w:bookmarkStart w:name="_Toc212048225" w:id="58"/>
      <w:r>
        <w:t>Term</w:t>
      </w:r>
      <w:r w:rsidR="00435628">
        <w:t>s</w:t>
      </w:r>
      <w:bookmarkEnd w:id="58"/>
    </w:p>
    <w:p w:rsidR="0086089A" w:rsidP="00435628" w:rsidRDefault="0086089A" w14:paraId="6C68C8C3" w14:textId="2DF1F588">
      <w:pPr>
        <w:pStyle w:val="ListParagraph"/>
        <w:numPr>
          <w:ilvl w:val="0"/>
          <w:numId w:val="4"/>
        </w:numPr>
        <w:jc w:val="both"/>
      </w:pPr>
      <w:r w:rsidRPr="00435628">
        <w:rPr>
          <w:b/>
          <w:bCs/>
        </w:rPr>
        <w:t>‘Hirer’</w:t>
      </w:r>
      <w:r>
        <w:t xml:space="preserve"> refers to the group/person identified as Name of Hirer in the Hire Agreement.</w:t>
      </w:r>
    </w:p>
    <w:p w:rsidR="0086089A" w:rsidP="00435628" w:rsidRDefault="0086089A" w14:paraId="0AEACACB" w14:textId="2968B092">
      <w:pPr>
        <w:pStyle w:val="ListParagraph"/>
        <w:numPr>
          <w:ilvl w:val="0"/>
          <w:numId w:val="4"/>
        </w:numPr>
        <w:jc w:val="both"/>
      </w:pPr>
      <w:r w:rsidRPr="00435628">
        <w:rPr>
          <w:b/>
          <w:bCs/>
        </w:rPr>
        <w:t>‘The School’</w:t>
      </w:r>
      <w:r>
        <w:t xml:space="preserve"> refers to the specific ODST location identified in the Hire Agreement.</w:t>
      </w:r>
    </w:p>
    <w:p w:rsidR="0086089A" w:rsidP="00435628" w:rsidRDefault="0086089A" w14:paraId="6C727B3A" w14:textId="5121720C">
      <w:pPr>
        <w:pStyle w:val="ListParagraph"/>
        <w:numPr>
          <w:ilvl w:val="0"/>
          <w:numId w:val="4"/>
        </w:numPr>
        <w:jc w:val="both"/>
      </w:pPr>
      <w:r w:rsidRPr="00435628">
        <w:rPr>
          <w:b/>
          <w:bCs/>
        </w:rPr>
        <w:t>‘Hire Period’</w:t>
      </w:r>
      <w:r>
        <w:t xml:space="preserve"> refers only to those days, dates and times outlined in the Hire Agreement.</w:t>
      </w:r>
    </w:p>
    <w:p w:rsidR="0086089A" w:rsidP="00435628" w:rsidRDefault="0086089A" w14:paraId="7EEE43B9" w14:textId="77777777">
      <w:pPr>
        <w:jc w:val="both"/>
      </w:pPr>
    </w:p>
    <w:p w:rsidR="0086089A" w:rsidP="00435628" w:rsidRDefault="0086089A" w14:paraId="15A90087" w14:textId="7A95AD20">
      <w:pPr>
        <w:jc w:val="both"/>
      </w:pPr>
      <w:r>
        <w:t xml:space="preserve">Application for the use of </w:t>
      </w:r>
      <w:r w:rsidR="00A73F7E">
        <w:t xml:space="preserve">Fir Tree Primary School </w:t>
      </w:r>
      <w:r>
        <w:t>(the school) premises must be made to the Head of Establishment on the attached form and must be accompanied by the appropriate payments in advance of the date on which the premises are required. No booking will be confirmed unless payment is made in full at the time of application. In the case of certain regular bookings, it is possible to make arrangements for payment to be made at agreed times. These payments are not returnable if the hire is approved by the school and is not then used, but payment so made may be credited towards subsequent lettings.</w:t>
      </w:r>
    </w:p>
    <w:p w:rsidR="0086089A" w:rsidP="00435628" w:rsidRDefault="0086089A" w14:paraId="0F85F950" w14:textId="77777777">
      <w:pPr>
        <w:jc w:val="both"/>
      </w:pPr>
    </w:p>
    <w:p w:rsidR="0086089A" w:rsidP="00435628" w:rsidRDefault="0086089A" w14:paraId="21BA235E" w14:textId="77777777">
      <w:pPr>
        <w:jc w:val="both"/>
      </w:pPr>
      <w:r>
        <w:t xml:space="preserve">The use of the premises for school functions, which have been booked at the beginning of the school year, will take priority over Lettings. </w:t>
      </w:r>
    </w:p>
    <w:p w:rsidR="0086089A" w:rsidP="00435628" w:rsidRDefault="0086089A" w14:paraId="74AEE965" w14:textId="77777777">
      <w:pPr>
        <w:pStyle w:val="Heading2"/>
      </w:pPr>
      <w:bookmarkStart w:name="_Toc212048226" w:id="59"/>
      <w:r>
        <w:t>Annual Renewal</w:t>
      </w:r>
      <w:bookmarkEnd w:id="59"/>
    </w:p>
    <w:p w:rsidR="0086089A" w:rsidP="00435628" w:rsidRDefault="0086089A" w14:paraId="346F14BD" w14:textId="77777777">
      <w:pPr>
        <w:jc w:val="both"/>
      </w:pPr>
      <w:r>
        <w:t xml:space="preserve">All Hire Agreements are valid for up to 11 calendar months.  Usually this would be from September until July.  </w:t>
      </w:r>
    </w:p>
    <w:p w:rsidR="0086089A" w:rsidP="00435628" w:rsidRDefault="0086089A" w14:paraId="2B225801" w14:textId="77777777">
      <w:pPr>
        <w:pStyle w:val="Heading2"/>
      </w:pPr>
      <w:bookmarkStart w:name="_Toc212048227" w:id="60"/>
      <w:r>
        <w:t>Fees</w:t>
      </w:r>
      <w:bookmarkEnd w:id="60"/>
    </w:p>
    <w:p w:rsidR="0086089A" w:rsidP="00435628" w:rsidRDefault="0086089A" w14:paraId="3E29EFA6" w14:textId="7E2B24E6">
      <w:pPr>
        <w:jc w:val="both"/>
      </w:pPr>
      <w:r>
        <w:t>The Hirer agrees to pay to the School the fee stated in the Hire Agreement.  The Fee may be varied by the School at annual intervals from the date of the Agreement. The School will give 28 days’ notice in writing of a variation to the Fee.  If the Hirer does not wish to accept the Fee variation, then it may give 28 days’ notice in writing (before the School notice runs out) to end the Agreement and in the intervening period the then current Fee will continue to apply.</w:t>
      </w:r>
    </w:p>
    <w:p w:rsidR="0086089A" w:rsidP="00435628" w:rsidRDefault="0086089A" w14:paraId="69DB898C" w14:textId="77777777">
      <w:pPr>
        <w:jc w:val="both"/>
      </w:pPr>
    </w:p>
    <w:p w:rsidR="0086089A" w:rsidP="00435628" w:rsidRDefault="0086089A" w14:paraId="26389C53" w14:textId="77777777">
      <w:pPr>
        <w:jc w:val="both"/>
      </w:pPr>
      <w:r>
        <w:t xml:space="preserve">The Hirer agrees to leave the premises in a clean and tidy condition as previously found prior to the session, the Hirer agrees to pay cleaning costs should the property be left in an untidy condition.  </w:t>
      </w:r>
    </w:p>
    <w:p w:rsidR="0086089A" w:rsidP="00435628" w:rsidRDefault="0086089A" w14:paraId="64D1D52C" w14:textId="77777777">
      <w:pPr>
        <w:jc w:val="both"/>
      </w:pPr>
    </w:p>
    <w:p w:rsidR="0086089A" w:rsidP="00435628" w:rsidRDefault="0086089A" w14:paraId="60EBDB97" w14:textId="77777777">
      <w:pPr>
        <w:jc w:val="both"/>
      </w:pPr>
      <w:r>
        <w:t xml:space="preserve">Safeguarding and Child Protection (When the activity involves children or young people, or are using the site when children and young people are present) </w:t>
      </w:r>
    </w:p>
    <w:p w:rsidR="0086089A" w:rsidP="00435628" w:rsidRDefault="0086089A" w14:paraId="53540B31" w14:textId="77777777">
      <w:pPr>
        <w:jc w:val="both"/>
      </w:pPr>
    </w:p>
    <w:p w:rsidR="0086089A" w:rsidP="00435628" w:rsidRDefault="0086089A" w14:paraId="5A3E40C0" w14:textId="77777777">
      <w:pPr>
        <w:jc w:val="both"/>
      </w:pPr>
      <w:r>
        <w:t>The Hirer specifically undertakes to ensure that all staff and volunteers providing or offering a service on behalf of the Hirer work to the standards outlined through the DFE guidance and Keeping Children Safe in Education (2025) and are familiar with and agree to follow the expectations of both this guidance and the local area procedures produced through local Safeguarding Children’s Boards.</w:t>
      </w:r>
    </w:p>
    <w:p w:rsidR="0086089A" w:rsidP="00435628" w:rsidRDefault="0086089A" w14:paraId="2146D972" w14:textId="77777777">
      <w:pPr>
        <w:jc w:val="both"/>
      </w:pPr>
    </w:p>
    <w:p w:rsidR="0086089A" w:rsidP="00435628" w:rsidRDefault="0086089A" w14:paraId="3610C022" w14:textId="77777777">
      <w:pPr>
        <w:jc w:val="both"/>
      </w:pPr>
      <w:r>
        <w:t>The School/School specifically reserve the right to terminate this agreement with immediate effect if the Hirer does not have the appropriate arrangements with regards to the safeguarding of children in their care.  The Hire Agreement includes a Safeguarding Declaration.</w:t>
      </w:r>
    </w:p>
    <w:p w:rsidR="009536F0" w:rsidRDefault="009536F0" w14:paraId="61B807D2" w14:textId="77777777">
      <w:pPr>
        <w:rPr>
          <w:rFonts w:asciiTheme="majorHAnsi" w:hAnsiTheme="majorHAnsi" w:eastAsiaTheme="majorEastAsia" w:cstheme="majorBidi"/>
          <w:color w:val="0F4761" w:themeColor="accent1" w:themeShade="BF"/>
          <w:sz w:val="32"/>
          <w:szCs w:val="32"/>
        </w:rPr>
      </w:pPr>
      <w:bookmarkStart w:name="_Toc212048228" w:id="61"/>
      <w:r>
        <w:br w:type="page"/>
      </w:r>
    </w:p>
    <w:p w:rsidR="0086089A" w:rsidP="00435628" w:rsidRDefault="0086089A" w14:paraId="16019DB8" w14:textId="627C9DA1">
      <w:pPr>
        <w:pStyle w:val="Heading2"/>
      </w:pPr>
      <w:r>
        <w:lastRenderedPageBreak/>
        <w:t>Health &amp; Safety Conditions</w:t>
      </w:r>
      <w:bookmarkEnd w:id="61"/>
    </w:p>
    <w:p w:rsidR="0086089A" w:rsidP="00435628" w:rsidRDefault="0086089A" w14:paraId="570C6978" w14:textId="77777777">
      <w:pPr>
        <w:jc w:val="both"/>
      </w:pPr>
    </w:p>
    <w:p w:rsidR="0086089A" w:rsidP="00435628" w:rsidRDefault="0086089A" w14:paraId="12370154" w14:textId="77777777">
      <w:pPr>
        <w:jc w:val="both"/>
      </w:pPr>
      <w:r>
        <w:t>For the duration of the period of hire the Hirer must ensure the following:</w:t>
      </w:r>
    </w:p>
    <w:p w:rsidR="0086089A" w:rsidP="00435628" w:rsidRDefault="0086089A" w14:paraId="633ABA19" w14:textId="1019E002">
      <w:pPr>
        <w:pStyle w:val="ListParagraph"/>
        <w:numPr>
          <w:ilvl w:val="0"/>
          <w:numId w:val="11"/>
        </w:numPr>
        <w:jc w:val="both"/>
      </w:pPr>
      <w:r>
        <w:t>Normal emergency procedures are followed.</w:t>
      </w:r>
    </w:p>
    <w:p w:rsidR="0086089A" w:rsidP="00435628" w:rsidRDefault="0086089A" w14:paraId="5F022EF7" w14:textId="1168307E">
      <w:pPr>
        <w:pStyle w:val="ListParagraph"/>
        <w:numPr>
          <w:ilvl w:val="0"/>
          <w:numId w:val="11"/>
        </w:numPr>
        <w:jc w:val="both"/>
      </w:pPr>
      <w:r>
        <w:t>A first aid kit is provided.</w:t>
      </w:r>
    </w:p>
    <w:p w:rsidR="0086089A" w:rsidP="00435628" w:rsidRDefault="0086089A" w14:paraId="71D0AA6B" w14:textId="31D4EC3A">
      <w:pPr>
        <w:pStyle w:val="ListParagraph"/>
        <w:numPr>
          <w:ilvl w:val="0"/>
          <w:numId w:val="11"/>
        </w:numPr>
        <w:jc w:val="both"/>
      </w:pPr>
      <w:r>
        <w:t>No School equipment is used unless expressly permitted by the School.</w:t>
      </w:r>
    </w:p>
    <w:p w:rsidR="0086089A" w:rsidP="00435628" w:rsidRDefault="0086089A" w14:paraId="6D26D244" w14:textId="2D79ED83">
      <w:pPr>
        <w:pStyle w:val="ListParagraph"/>
        <w:numPr>
          <w:ilvl w:val="0"/>
          <w:numId w:val="11"/>
        </w:numPr>
        <w:jc w:val="both"/>
      </w:pPr>
      <w:r>
        <w:t>Familiarity with emergency equipment, such as fire extinguishers, alarms, mobile telephone and first aid facilities.</w:t>
      </w:r>
    </w:p>
    <w:p w:rsidR="0086089A" w:rsidP="00435628" w:rsidRDefault="0086089A" w14:paraId="055D5D3D" w14:textId="6AE3EE6F">
      <w:pPr>
        <w:pStyle w:val="ListParagraph"/>
        <w:numPr>
          <w:ilvl w:val="0"/>
          <w:numId w:val="11"/>
        </w:numPr>
        <w:jc w:val="both"/>
      </w:pPr>
      <w:r>
        <w:t>An emergency evacuation procedure is established.  This will detail who will be responsible for taking control, calling emergency services and where to assemble.  Consideration must be given to the needs of disabled participants. Fire practice must be undertaken as seen fit by the hirer.</w:t>
      </w:r>
    </w:p>
    <w:p w:rsidR="0086089A" w:rsidP="00435628" w:rsidRDefault="0086089A" w14:paraId="69CE9B3D" w14:textId="2582BB11">
      <w:pPr>
        <w:pStyle w:val="ListParagraph"/>
        <w:numPr>
          <w:ilvl w:val="0"/>
          <w:numId w:val="11"/>
        </w:numPr>
        <w:jc w:val="both"/>
      </w:pPr>
      <w:r>
        <w:t>Facilities and equipment (if made available) are used in a responsible manner, an orderly way and for the purposes for which they are hired and do not compromise the safety of the Hirer and/or their Clients, the School or the equipment.</w:t>
      </w:r>
    </w:p>
    <w:p w:rsidR="0086089A" w:rsidP="00435628" w:rsidRDefault="0086089A" w14:paraId="36266833" w14:textId="77777777">
      <w:pPr>
        <w:jc w:val="both"/>
      </w:pPr>
    </w:p>
    <w:p w:rsidR="0086089A" w:rsidP="00435628" w:rsidRDefault="0086089A" w14:paraId="7A783BB9" w14:textId="77777777">
      <w:pPr>
        <w:jc w:val="both"/>
      </w:pPr>
      <w:r>
        <w:t>This includes ensuring that:</w:t>
      </w:r>
    </w:p>
    <w:p w:rsidR="0086089A" w:rsidP="00435628" w:rsidRDefault="0086089A" w14:paraId="754A7634" w14:textId="3FD7575B">
      <w:pPr>
        <w:pStyle w:val="ListParagraph"/>
        <w:numPr>
          <w:ilvl w:val="0"/>
          <w:numId w:val="4"/>
        </w:numPr>
        <w:jc w:val="both"/>
      </w:pPr>
      <w:r>
        <w:t>Emergency exits, fire extinguishers, alarm points are not obstructed.</w:t>
      </w:r>
    </w:p>
    <w:p w:rsidR="0086089A" w:rsidP="00435628" w:rsidRDefault="0086089A" w14:paraId="44A58EB8" w14:textId="2A20675A">
      <w:pPr>
        <w:pStyle w:val="ListParagraph"/>
        <w:numPr>
          <w:ilvl w:val="0"/>
          <w:numId w:val="4"/>
        </w:numPr>
        <w:jc w:val="both"/>
      </w:pPr>
      <w:r>
        <w:t>Adequate walkways are available to allow free and easy access and egress.</w:t>
      </w:r>
    </w:p>
    <w:p w:rsidR="0086089A" w:rsidP="00435628" w:rsidRDefault="0086089A" w14:paraId="1E60FCFE" w14:textId="2DEACD86">
      <w:pPr>
        <w:pStyle w:val="ListParagraph"/>
        <w:numPr>
          <w:ilvl w:val="0"/>
          <w:numId w:val="4"/>
        </w:numPr>
        <w:jc w:val="both"/>
      </w:pPr>
      <w:r>
        <w:t>No gas cylinders or canisters are used inside the Premises or on School grounds</w:t>
      </w:r>
    </w:p>
    <w:p w:rsidR="0086089A" w:rsidP="00435628" w:rsidRDefault="0086089A" w14:paraId="09D64F14" w14:textId="40C78567">
      <w:pPr>
        <w:pStyle w:val="ListParagraph"/>
        <w:numPr>
          <w:ilvl w:val="0"/>
          <w:numId w:val="4"/>
        </w:numPr>
        <w:jc w:val="both"/>
      </w:pPr>
      <w:r>
        <w:t>Combustible materials are not placed adjacent to heat sources</w:t>
      </w:r>
    </w:p>
    <w:p w:rsidR="0086089A" w:rsidP="00435628" w:rsidRDefault="0086089A" w14:paraId="7DA46B95" w14:textId="72A11FEB">
      <w:pPr>
        <w:pStyle w:val="ListParagraph"/>
        <w:numPr>
          <w:ilvl w:val="0"/>
          <w:numId w:val="4"/>
        </w:numPr>
        <w:jc w:val="both"/>
      </w:pPr>
      <w:r>
        <w:t>Equipment is used for the purpose for which it was designed.</w:t>
      </w:r>
    </w:p>
    <w:p w:rsidR="0086089A" w:rsidP="00435628" w:rsidRDefault="0086089A" w14:paraId="27C0319C" w14:textId="2D1BCC4A">
      <w:pPr>
        <w:pStyle w:val="ListParagraph"/>
        <w:numPr>
          <w:ilvl w:val="0"/>
          <w:numId w:val="4"/>
        </w:numPr>
        <w:jc w:val="both"/>
      </w:pPr>
      <w:r>
        <w:t>Electrical equipment is PAT tested and complies with the British Standards then applicable</w:t>
      </w:r>
    </w:p>
    <w:p w:rsidR="0086089A" w:rsidP="00435628" w:rsidRDefault="0086089A" w14:paraId="133BF887" w14:textId="75F3CC16">
      <w:pPr>
        <w:pStyle w:val="ListParagraph"/>
        <w:numPr>
          <w:ilvl w:val="0"/>
          <w:numId w:val="4"/>
        </w:numPr>
        <w:jc w:val="both"/>
      </w:pPr>
      <w:r>
        <w:t>Flammable or hazardous substances are not to be used.</w:t>
      </w:r>
    </w:p>
    <w:p w:rsidR="0086089A" w:rsidP="00435628" w:rsidRDefault="0086089A" w14:paraId="7EBA1820" w14:textId="5A172195">
      <w:pPr>
        <w:pStyle w:val="ListParagraph"/>
        <w:numPr>
          <w:ilvl w:val="0"/>
          <w:numId w:val="4"/>
        </w:numPr>
        <w:jc w:val="both"/>
      </w:pPr>
      <w:r>
        <w:t>No open fires, candles or unauthorised electrical equipment will be used on the Premises.</w:t>
      </w:r>
    </w:p>
    <w:p w:rsidR="0086089A" w:rsidP="00435628" w:rsidRDefault="0086089A" w14:paraId="443C6F99" w14:textId="6FB18D8F">
      <w:pPr>
        <w:pStyle w:val="ListParagraph"/>
        <w:numPr>
          <w:ilvl w:val="0"/>
          <w:numId w:val="4"/>
        </w:numPr>
        <w:jc w:val="both"/>
      </w:pPr>
      <w:r>
        <w:t>Noise levels must always be contained to a reasonable level.</w:t>
      </w:r>
    </w:p>
    <w:p w:rsidR="0086089A" w:rsidP="00435628" w:rsidRDefault="0086089A" w14:paraId="4796C3B8" w14:textId="77777777">
      <w:pPr>
        <w:pStyle w:val="Heading2"/>
      </w:pPr>
      <w:bookmarkStart w:name="_Toc212048229" w:id="62"/>
      <w:bookmarkStart w:name="_Hlk213139969" w:id="63"/>
      <w:r>
        <w:t>Insurance, Liability and Indemnity</w:t>
      </w:r>
      <w:bookmarkEnd w:id="62"/>
    </w:p>
    <w:p w:rsidR="00435628" w:rsidP="00435628" w:rsidRDefault="00435628" w14:paraId="5AF7B936" w14:textId="416D245D">
      <w:pPr>
        <w:jc w:val="both"/>
      </w:pPr>
      <w:r>
        <w:t>The Trust holds a Public Liability Insurance provided by Zurich Municipal; this already insures the School against claims for injury or damage to members of the public that may arise d</w:t>
      </w:r>
      <w:r w:rsidR="00CA24E9">
        <w:t>u</w:t>
      </w:r>
      <w:r>
        <w:t>e to negligence. This insurance includes Hirers Liability which will provides indemnity to any individual person or small organisation that the school has hired to where that person or organisation does not have public liability insurance relating to accidental dame or injury to third-parties.</w:t>
      </w:r>
    </w:p>
    <w:p w:rsidR="00435628" w:rsidP="00435628" w:rsidRDefault="00435628" w14:paraId="6C893D28" w14:textId="77777777">
      <w:pPr>
        <w:jc w:val="both"/>
      </w:pPr>
      <w:r>
        <w:t xml:space="preserve"> </w:t>
      </w:r>
    </w:p>
    <w:p w:rsidR="00435628" w:rsidP="00435628" w:rsidRDefault="00435628" w14:paraId="67FC20FD" w14:textId="77777777">
      <w:pPr>
        <w:jc w:val="both"/>
      </w:pPr>
      <w:r>
        <w:t>Where public liability insurance cover is not already covered by the school, and for larger groups or organisations, the Hirer confirms that insurance cover in respect of both the Hirer’s liability to the public and their liability to the school under the terms of this hire has been arranged with a limit of indemnity of at least £5,000,000 . A copy of the certificate of insurance must be provided to the head of establishment before the hire takes place.</w:t>
      </w:r>
    </w:p>
    <w:p w:rsidR="00435628" w:rsidP="00435628" w:rsidRDefault="00435628" w14:paraId="4E8A74AF" w14:textId="77777777">
      <w:pPr>
        <w:jc w:val="both"/>
      </w:pPr>
      <w:r>
        <w:t xml:space="preserve"> </w:t>
      </w:r>
    </w:p>
    <w:p w:rsidR="00435628" w:rsidP="00435628" w:rsidRDefault="00435628" w14:paraId="30AB3132" w14:textId="77777777">
      <w:pPr>
        <w:jc w:val="both"/>
      </w:pPr>
      <w:r>
        <w:t>The Hirer should arrange their own insurance to cover any activities which are physically demanding or at a higher risk of possible injury, e.g. martial arts, bouncy castle etc.</w:t>
      </w:r>
    </w:p>
    <w:p w:rsidR="009536F0" w:rsidRDefault="009536F0" w14:paraId="61F0FF44" w14:textId="77777777">
      <w:pPr>
        <w:rPr>
          <w:rFonts w:asciiTheme="majorHAnsi" w:hAnsiTheme="majorHAnsi" w:eastAsiaTheme="majorEastAsia" w:cstheme="majorBidi"/>
          <w:color w:val="0F4761" w:themeColor="accent1" w:themeShade="BF"/>
          <w:sz w:val="32"/>
          <w:szCs w:val="32"/>
        </w:rPr>
      </w:pPr>
      <w:bookmarkStart w:name="_Toc212048230" w:id="64"/>
      <w:bookmarkEnd w:id="63"/>
      <w:r>
        <w:br w:type="page"/>
      </w:r>
    </w:p>
    <w:p w:rsidR="0086089A" w:rsidP="00435628" w:rsidRDefault="0086089A" w14:paraId="2741358E" w14:textId="6C10F76D">
      <w:pPr>
        <w:pStyle w:val="Heading2"/>
      </w:pPr>
      <w:r>
        <w:lastRenderedPageBreak/>
        <w:t>Damage to Property</w:t>
      </w:r>
      <w:bookmarkEnd w:id="64"/>
    </w:p>
    <w:p w:rsidR="0086089A" w:rsidP="00435628" w:rsidRDefault="0086089A" w14:paraId="05CBA328" w14:textId="77777777">
      <w:pPr>
        <w:jc w:val="both"/>
      </w:pPr>
      <w:r>
        <w:t>The Hirer shall take good care of and shall not cause damage or permit or suffer any damage to be done to, the hired premises, or any part or parts thereof, to any fittings, equipment or other property therein. The Hirer undertakes either to make good or to reimburse the School for the cost of making good (as the School directs) any damage to the property of the School, or the School, caused by the Hirer, their staff, visitors or clients and the Hirer indemnifies the School for all damage and loss suffered by the School as a result of the hiring.</w:t>
      </w:r>
    </w:p>
    <w:p w:rsidR="0086089A" w:rsidP="00435628" w:rsidRDefault="0086089A" w14:paraId="703EEE19" w14:textId="77777777">
      <w:pPr>
        <w:jc w:val="both"/>
      </w:pPr>
    </w:p>
    <w:p w:rsidR="0086089A" w:rsidP="00435628" w:rsidRDefault="0086089A" w14:paraId="39413A9B" w14:textId="77777777">
      <w:pPr>
        <w:jc w:val="both"/>
      </w:pPr>
      <w:r>
        <w:t>It shall be the responsibility of the hirer to satisfy himself/herself that the premises, furniture, fixtures and fittings are fit for his purpose.</w:t>
      </w:r>
    </w:p>
    <w:p w:rsidR="0086089A" w:rsidP="00435628" w:rsidRDefault="0086089A" w14:paraId="16721A29" w14:textId="77777777">
      <w:pPr>
        <w:jc w:val="both"/>
      </w:pPr>
    </w:p>
    <w:p w:rsidR="0086089A" w:rsidP="00435628" w:rsidRDefault="0086089A" w14:paraId="3262662B" w14:textId="77777777">
      <w:pPr>
        <w:jc w:val="both"/>
      </w:pPr>
      <w:r>
        <w:t>The laying of any composition or other preparation on floors is prohibited.</w:t>
      </w:r>
    </w:p>
    <w:p w:rsidR="0086089A" w:rsidP="00435628" w:rsidRDefault="0086089A" w14:paraId="03F66035" w14:textId="77777777">
      <w:pPr>
        <w:jc w:val="both"/>
      </w:pPr>
    </w:p>
    <w:p w:rsidR="0086089A" w:rsidP="00435628" w:rsidRDefault="0086089A" w14:paraId="1DD589E7" w14:textId="77777777">
      <w:pPr>
        <w:jc w:val="both"/>
      </w:pPr>
      <w:r>
        <w:t>No screws or nails shall be driven into the premises or furniture and no placards shall be affixed to any part of the premises.  Those responsible for the hire of the premises shall prevent anyone sitting or standing on the windowsills, or standing on chairs, tables or any equipment.</w:t>
      </w:r>
    </w:p>
    <w:p w:rsidR="0086089A" w:rsidP="00435628" w:rsidRDefault="0086089A" w14:paraId="241822AF" w14:textId="77777777">
      <w:pPr>
        <w:jc w:val="both"/>
      </w:pPr>
    </w:p>
    <w:p w:rsidR="0086089A" w:rsidP="00435628" w:rsidRDefault="0086089A" w14:paraId="4CF75D27" w14:textId="77777777">
      <w:pPr>
        <w:pStyle w:val="Heading2"/>
      </w:pPr>
      <w:bookmarkStart w:name="_Toc212048231" w:id="65"/>
      <w:r>
        <w:t>School Security</w:t>
      </w:r>
      <w:bookmarkEnd w:id="65"/>
    </w:p>
    <w:p w:rsidR="0086089A" w:rsidP="00435628" w:rsidRDefault="0086089A" w14:paraId="2A46F4D4" w14:textId="77777777">
      <w:pPr>
        <w:jc w:val="both"/>
      </w:pPr>
      <w:r>
        <w:t>The School agrees to make arrangements for the Premises to be opened and locked after each Hire Period and the Hirer agree to notify the School or their authorised representative where any session is to start late or end early.</w:t>
      </w:r>
    </w:p>
    <w:p w:rsidR="0086089A" w:rsidP="00435628" w:rsidRDefault="0086089A" w14:paraId="3743B92A" w14:textId="77777777">
      <w:pPr>
        <w:pStyle w:val="Heading2"/>
      </w:pPr>
      <w:bookmarkStart w:name="_Toc212048232" w:id="66"/>
      <w:r>
        <w:t>Temporary Unavailability of Premises by the School</w:t>
      </w:r>
      <w:bookmarkEnd w:id="66"/>
    </w:p>
    <w:p w:rsidR="0086089A" w:rsidP="00435628" w:rsidRDefault="0086089A" w14:paraId="3463B5D3" w14:textId="77777777">
      <w:pPr>
        <w:jc w:val="both"/>
      </w:pPr>
      <w:r>
        <w:t>The School may give verbal notice to the Hirer that the Premises are temporarily unavailable and will be controlled by the School in the following instances:</w:t>
      </w:r>
    </w:p>
    <w:p w:rsidR="0086089A" w:rsidP="00435628" w:rsidRDefault="0086089A" w14:paraId="70431C91" w14:textId="16E3D205">
      <w:pPr>
        <w:pStyle w:val="ListParagraph"/>
        <w:numPr>
          <w:ilvl w:val="0"/>
          <w:numId w:val="13"/>
        </w:numPr>
        <w:jc w:val="both"/>
      </w:pPr>
      <w:r>
        <w:t>where the School is closed for any reason;</w:t>
      </w:r>
    </w:p>
    <w:p w:rsidR="0086089A" w:rsidP="00435628" w:rsidRDefault="0086089A" w14:paraId="59ABDA5D" w14:textId="5295095E">
      <w:pPr>
        <w:pStyle w:val="ListParagraph"/>
        <w:numPr>
          <w:ilvl w:val="0"/>
          <w:numId w:val="13"/>
        </w:numPr>
        <w:jc w:val="both"/>
      </w:pPr>
      <w:r>
        <w:t>where the Premises are in the School opinion unsafe to be used by the Hirer;</w:t>
      </w:r>
    </w:p>
    <w:p w:rsidR="0086089A" w:rsidP="00435628" w:rsidRDefault="0086089A" w14:paraId="30E50D02" w14:textId="32BE2C1D">
      <w:pPr>
        <w:pStyle w:val="ListParagraph"/>
        <w:numPr>
          <w:ilvl w:val="0"/>
          <w:numId w:val="13"/>
        </w:numPr>
        <w:jc w:val="both"/>
      </w:pPr>
      <w:r>
        <w:t>where there are emergency circumstances which require the use by the School of the Premises.</w:t>
      </w:r>
    </w:p>
    <w:p w:rsidR="0086089A" w:rsidP="00435628" w:rsidRDefault="0086089A" w14:paraId="13933423" w14:textId="77777777">
      <w:pPr>
        <w:pStyle w:val="Heading2"/>
      </w:pPr>
      <w:bookmarkStart w:name="_Toc212048233" w:id="67"/>
      <w:r>
        <w:t>Access and Car Parking</w:t>
      </w:r>
      <w:bookmarkEnd w:id="67"/>
    </w:p>
    <w:p w:rsidR="0086089A" w:rsidP="00435628" w:rsidRDefault="0086089A" w14:paraId="724649ED" w14:textId="77777777">
      <w:pPr>
        <w:jc w:val="both"/>
      </w:pPr>
      <w:r>
        <w:t>The staff car park may be used by the Hirer if the Hire Period is outside of usual school business hours.  The School / Trust accepts no responsibility for any loss or damage arising to or from vehicles parked in any of the Trusts Car Parks.</w:t>
      </w:r>
    </w:p>
    <w:p w:rsidR="0086089A" w:rsidP="00435628" w:rsidRDefault="0086089A" w14:paraId="438FBEDB" w14:textId="77777777">
      <w:pPr>
        <w:pStyle w:val="Heading2"/>
      </w:pPr>
      <w:bookmarkStart w:name="_Toc212048234" w:id="68"/>
      <w:r>
        <w:t>Nuisance</w:t>
      </w:r>
      <w:bookmarkEnd w:id="68"/>
    </w:p>
    <w:p w:rsidR="0086089A" w:rsidP="00435628" w:rsidRDefault="0086089A" w14:paraId="2DB918EE" w14:textId="77777777">
      <w:pPr>
        <w:jc w:val="both"/>
      </w:pPr>
      <w:r>
        <w:t>The Hirer must not (and must ensure that any person entering the Premises during the Hire Period does not) cause any nuisance or disturbance to the School or neighbours.</w:t>
      </w:r>
    </w:p>
    <w:p w:rsidR="0086089A" w:rsidP="00435628" w:rsidRDefault="0086089A" w14:paraId="2034977F" w14:textId="77777777">
      <w:pPr>
        <w:pStyle w:val="Heading2"/>
      </w:pPr>
      <w:bookmarkStart w:name="_Toc212048235" w:id="69"/>
      <w:r>
        <w:t>Additions and Alterations</w:t>
      </w:r>
      <w:bookmarkEnd w:id="69"/>
    </w:p>
    <w:p w:rsidR="0086089A" w:rsidP="00435628" w:rsidRDefault="0086089A" w14:paraId="756BA614" w14:textId="77777777">
      <w:pPr>
        <w:jc w:val="both"/>
      </w:pPr>
      <w:r>
        <w:t>The Hirer will make no alterations or additions to the Premises.</w:t>
      </w:r>
    </w:p>
    <w:p w:rsidR="0086089A" w:rsidP="00435628" w:rsidRDefault="0086089A" w14:paraId="528BA0FB" w14:textId="77777777">
      <w:pPr>
        <w:pStyle w:val="Heading2"/>
      </w:pPr>
      <w:bookmarkStart w:name="_Toc212048236" w:id="70"/>
      <w:r>
        <w:t>Assignment and Sub-hiring</w:t>
      </w:r>
      <w:bookmarkEnd w:id="70"/>
    </w:p>
    <w:p w:rsidR="0086089A" w:rsidP="00435628" w:rsidRDefault="0086089A" w14:paraId="40855F11" w14:textId="77777777">
      <w:pPr>
        <w:jc w:val="both"/>
      </w:pPr>
      <w:r>
        <w:t>This Agreement is personal to the Hirer and the Hirer must not assign or sub-hire the whole or any part of the Premises or allow any third party to occupy them.</w:t>
      </w:r>
    </w:p>
    <w:p w:rsidR="0086089A" w:rsidP="00435628" w:rsidRDefault="0086089A" w14:paraId="410EBC0E" w14:textId="77777777">
      <w:pPr>
        <w:pStyle w:val="Heading2"/>
      </w:pPr>
      <w:bookmarkStart w:name="_Toc212048237" w:id="71"/>
      <w:r>
        <w:t>Change of Contact Person</w:t>
      </w:r>
      <w:bookmarkEnd w:id="71"/>
    </w:p>
    <w:p w:rsidR="009536F0" w:rsidP="00435628" w:rsidRDefault="0086089A" w14:paraId="5DCE7F76" w14:textId="747ED20B">
      <w:pPr>
        <w:jc w:val="both"/>
      </w:pPr>
      <w:r>
        <w:t>The Hirer agrees to notify the School in advance if the contact person is to change and to provide the name of the new contact person.  If the transfer of contact person does not correspond with a renewal of the Hire Agreement, the new contact person will be required to countersign the current Agreement to demonstrate they agree to these Terms and Conditions.</w:t>
      </w:r>
    </w:p>
    <w:p w:rsidR="009536F0" w:rsidRDefault="009536F0" w14:paraId="404CF4FE" w14:textId="77777777">
      <w:r>
        <w:br w:type="page"/>
      </w:r>
    </w:p>
    <w:p w:rsidR="0086089A" w:rsidP="00435628" w:rsidRDefault="0086089A" w14:paraId="5D02E601" w14:textId="77777777">
      <w:pPr>
        <w:pStyle w:val="Heading2"/>
      </w:pPr>
      <w:bookmarkStart w:name="_Toc212048238" w:id="72"/>
      <w:r>
        <w:lastRenderedPageBreak/>
        <w:t>Ending the Agreement</w:t>
      </w:r>
      <w:bookmarkEnd w:id="72"/>
    </w:p>
    <w:p w:rsidR="0086089A" w:rsidP="00435628" w:rsidRDefault="0086089A" w14:paraId="2637C0A5" w14:textId="77777777">
      <w:pPr>
        <w:jc w:val="both"/>
      </w:pPr>
      <w:r>
        <w:t>The School may end this Agreement by giving the Hirer one month’s written notice to expire at any time or by immediate notice if the Hirer breaches this Agreement.  The Hirer may end this Agreement at any time by giving one month’s written notice to the School.</w:t>
      </w:r>
    </w:p>
    <w:p w:rsidR="0086089A" w:rsidP="00435628" w:rsidRDefault="0086089A" w14:paraId="736B90E1" w14:textId="77777777">
      <w:pPr>
        <w:pStyle w:val="Heading2"/>
      </w:pPr>
      <w:bookmarkStart w:name="_Toc212048239" w:id="73"/>
      <w:r>
        <w:t>Use</w:t>
      </w:r>
      <w:bookmarkEnd w:id="73"/>
    </w:p>
    <w:p w:rsidR="0086089A" w:rsidP="00435628" w:rsidRDefault="0086089A" w14:paraId="643CAD1B" w14:textId="77777777">
      <w:pPr>
        <w:jc w:val="both"/>
      </w:pPr>
      <w:r>
        <w:t>The Hirer will only use the Premises for the use stated in the Hire Agreement.  The use of the premises shall not be granted for any purposes that may appear questionable or undesirable or which interfere in any way with the operational activities of the Trust/school.</w:t>
      </w:r>
    </w:p>
    <w:p w:rsidR="0086089A" w:rsidP="00435628" w:rsidRDefault="0086089A" w14:paraId="06C9C6D2" w14:textId="77777777">
      <w:pPr>
        <w:jc w:val="both"/>
      </w:pPr>
    </w:p>
    <w:p w:rsidR="0086089A" w:rsidP="00435628" w:rsidRDefault="0086089A" w14:paraId="05DD1559" w14:textId="77777777">
      <w:pPr>
        <w:jc w:val="both"/>
      </w:pPr>
      <w:r>
        <w:t>The time of hiring must be strictly adhered to and access to the premises for preparatory work in connection with the hiring must be covered by an extension of the hiring period.</w:t>
      </w:r>
    </w:p>
    <w:p w:rsidR="0086089A" w:rsidP="00435628" w:rsidRDefault="0086089A" w14:paraId="0D88AD82" w14:textId="77777777">
      <w:pPr>
        <w:jc w:val="both"/>
      </w:pPr>
    </w:p>
    <w:p w:rsidR="0086089A" w:rsidP="00435628" w:rsidRDefault="0086089A" w14:paraId="4F751437" w14:textId="77777777">
      <w:pPr>
        <w:jc w:val="both"/>
      </w:pPr>
      <w:r>
        <w:t>The hirer must ensure that adequate supervision is always available and see that no unauthorised persons are permitted to enter the premises. All security and fire precaution measures must be adhered to.</w:t>
      </w:r>
    </w:p>
    <w:p w:rsidR="0086089A" w:rsidP="00435628" w:rsidRDefault="0086089A" w14:paraId="59956077" w14:textId="77777777">
      <w:pPr>
        <w:jc w:val="both"/>
      </w:pPr>
    </w:p>
    <w:p w:rsidR="0086089A" w:rsidP="00435628" w:rsidRDefault="0086089A" w14:paraId="52A290F1" w14:textId="77777777">
      <w:pPr>
        <w:jc w:val="both"/>
      </w:pPr>
      <w:r>
        <w:t>If the premises are suitable and to be used for a dance, concert or stage performance, the hirer must obtain any necessary licence(s), unless the establishment already holds an annual licence.</w:t>
      </w:r>
    </w:p>
    <w:p w:rsidR="0086089A" w:rsidP="00435628" w:rsidRDefault="0086089A" w14:paraId="419F53FA" w14:textId="77777777">
      <w:pPr>
        <w:jc w:val="both"/>
      </w:pPr>
    </w:p>
    <w:p w:rsidR="0086089A" w:rsidP="00435628" w:rsidRDefault="0086089A" w14:paraId="18658347" w14:textId="77777777">
      <w:pPr>
        <w:jc w:val="both"/>
      </w:pPr>
      <w:r>
        <w:t>Leisure and Entertainment Licence: obtainable from the appropriate District Council</w:t>
      </w:r>
    </w:p>
    <w:p w:rsidR="00435628" w:rsidP="00435628" w:rsidRDefault="00435628" w14:paraId="1D7C27A1" w14:textId="77777777">
      <w:pPr>
        <w:jc w:val="both"/>
      </w:pPr>
    </w:p>
    <w:p w:rsidR="0086089A" w:rsidP="00435628" w:rsidRDefault="0086089A" w14:paraId="0969EC06" w14:textId="77777777">
      <w:pPr>
        <w:jc w:val="both"/>
      </w:pPr>
      <w:r>
        <w:t>Liquor Licence: obtainable from the clerk to the local Magistrates’ Court</w:t>
      </w:r>
    </w:p>
    <w:p w:rsidR="0086089A" w:rsidP="00435628" w:rsidRDefault="0086089A" w14:paraId="21242955" w14:textId="77777777">
      <w:pPr>
        <w:pStyle w:val="Heading2"/>
      </w:pPr>
      <w:bookmarkStart w:name="_Toc212048240" w:id="74"/>
      <w:r>
        <w:t>Prohibitions</w:t>
      </w:r>
      <w:bookmarkEnd w:id="74"/>
    </w:p>
    <w:p w:rsidR="0086089A" w:rsidP="00435628" w:rsidRDefault="0086089A" w14:paraId="0AF45AF7" w14:textId="77777777">
      <w:pPr>
        <w:jc w:val="both"/>
      </w:pPr>
      <w:r>
        <w:t>No illegal, indecent or immoral activity is permitted, and no betting, gambling or gaming is permitted on the Premises.</w:t>
      </w:r>
    </w:p>
    <w:p w:rsidR="0086089A" w:rsidP="00435628" w:rsidRDefault="0086089A" w14:paraId="5B525FB1" w14:textId="77777777">
      <w:pPr>
        <w:jc w:val="both"/>
      </w:pPr>
    </w:p>
    <w:p w:rsidR="0086089A" w:rsidP="00435628" w:rsidRDefault="0086089A" w14:paraId="022DEF59" w14:textId="77777777">
      <w:pPr>
        <w:jc w:val="both"/>
      </w:pPr>
      <w:r>
        <w:t>Alcohol may not normally be consumed on the trust’s premises, but this restriction may be waived in special circumstances. Where agreement is given for the consumption of alcohol, the hirer must accept responsibility for the compliance with the licensing laws.</w:t>
      </w:r>
    </w:p>
    <w:p w:rsidR="0086089A" w:rsidP="00435628" w:rsidRDefault="0086089A" w14:paraId="3743DCA9" w14:textId="77777777">
      <w:pPr>
        <w:jc w:val="both"/>
      </w:pPr>
    </w:p>
    <w:p w:rsidR="0086089A" w:rsidP="00435628" w:rsidRDefault="0086089A" w14:paraId="41750322" w14:textId="77777777">
      <w:pPr>
        <w:jc w:val="both"/>
      </w:pPr>
      <w:r>
        <w:t>Smoking on the school’s premises is prohibited, including e-cigarettes/vaping; notices shall be displayed (by the hirer) at all meetings and activities open to the public specifically forbidding smoking on the premises.</w:t>
      </w:r>
    </w:p>
    <w:p w:rsidR="0086089A" w:rsidP="00435628" w:rsidRDefault="0086089A" w14:paraId="410601A0" w14:textId="77777777">
      <w:pPr>
        <w:jc w:val="both"/>
      </w:pPr>
    </w:p>
    <w:p w:rsidR="0086089A" w:rsidP="00435628" w:rsidRDefault="0086089A" w14:paraId="1E791B89" w14:textId="77777777">
      <w:pPr>
        <w:jc w:val="both"/>
      </w:pPr>
      <w:r>
        <w:t>No advertisements or publicity material promoting smoking shall be displayed on the school’s premises. Non-observance of this restriction may lead to termination of the hiring without further notice. Any sums paid by the hirer shall be forfeited in such case.  You must not use the schools/trusts name or logos in any promotional material without our prior written permission, nor does the school or trust endorse the user, or their reason for hiring the school/trust</w:t>
      </w:r>
    </w:p>
    <w:p w:rsidR="0086089A" w:rsidP="00435628" w:rsidRDefault="0086089A" w14:paraId="27222A64" w14:textId="77777777">
      <w:pPr>
        <w:jc w:val="both"/>
      </w:pPr>
    </w:p>
    <w:p w:rsidR="0086089A" w:rsidP="00435628" w:rsidRDefault="0086089A" w14:paraId="64C10D13" w14:textId="77777777">
      <w:pPr>
        <w:jc w:val="both"/>
      </w:pPr>
      <w:r>
        <w:t>No part of the premises may be used for auction sale, trade, business or manufacture of goods.</w:t>
      </w:r>
    </w:p>
    <w:p w:rsidR="0086089A" w:rsidP="00435628" w:rsidRDefault="0086089A" w14:paraId="5D1F8E6F" w14:textId="77777777">
      <w:pPr>
        <w:jc w:val="both"/>
      </w:pPr>
    </w:p>
    <w:p w:rsidR="0086089A" w:rsidP="00435628" w:rsidRDefault="0086089A" w14:paraId="1EA80DD2" w14:textId="77777777">
      <w:pPr>
        <w:jc w:val="both"/>
      </w:pPr>
      <w:r>
        <w:t>The hirer shall undertake not to infringe any copyright and shall undertake to indemnify the school against all proceedings, actions, claims and demands which may be taken or made against the school for any alleged infringement of any copyright.</w:t>
      </w:r>
    </w:p>
    <w:p w:rsidR="00C3473B" w:rsidRDefault="00C3473B" w14:paraId="55C416A4" w14:textId="77777777">
      <w:pPr>
        <w:rPr>
          <w:rFonts w:asciiTheme="majorHAnsi" w:hAnsiTheme="majorHAnsi" w:eastAsiaTheme="majorEastAsia" w:cstheme="majorBidi"/>
          <w:color w:val="0F4761" w:themeColor="accent1" w:themeShade="BF"/>
          <w:sz w:val="32"/>
          <w:szCs w:val="32"/>
        </w:rPr>
      </w:pPr>
      <w:bookmarkStart w:name="_Toc212048241" w:id="75"/>
      <w:r>
        <w:br w:type="page"/>
      </w:r>
    </w:p>
    <w:p w:rsidR="0086089A" w:rsidP="00435628" w:rsidRDefault="0086089A" w14:paraId="6EFA3AA8" w14:textId="5F86E9CC">
      <w:pPr>
        <w:pStyle w:val="Heading2"/>
      </w:pPr>
      <w:r>
        <w:lastRenderedPageBreak/>
        <w:t>Exclusion of Tenancy</w:t>
      </w:r>
      <w:bookmarkEnd w:id="75"/>
    </w:p>
    <w:p w:rsidR="0086089A" w:rsidP="00435628" w:rsidRDefault="0086089A" w14:paraId="47AC7563" w14:textId="77777777">
      <w:pPr>
        <w:jc w:val="both"/>
      </w:pPr>
      <w:r>
        <w:t>The Licence granted under this Agreement is not intended to create the relationship of landlord and tenant and the Hirer shall not be entitled to a tenancy, or to an assured shorthold or assured tenancy, or to any statutory protection under the Housing Act 1988 or to any other statutory security of tenure now or when this agreement ends.</w:t>
      </w:r>
    </w:p>
    <w:p w:rsidR="0086089A" w:rsidP="00435628" w:rsidRDefault="0086089A" w14:paraId="770DDD33" w14:textId="77777777">
      <w:pPr>
        <w:pStyle w:val="Heading2"/>
      </w:pPr>
      <w:bookmarkStart w:name="_Toc212048242" w:id="76"/>
      <w:r>
        <w:t>Cancellation</w:t>
      </w:r>
      <w:bookmarkEnd w:id="76"/>
    </w:p>
    <w:p w:rsidR="0086089A" w:rsidP="00435628" w:rsidRDefault="0086089A" w14:paraId="191AA722" w14:textId="77777777">
      <w:pPr>
        <w:jc w:val="both"/>
      </w:pPr>
      <w:r>
        <w:t>We reserve the right to cancel this Agreement with immediate effect where such use is taking or is intended to take place without having to refund any costs incurred by you, to you (including any deposit or damage deposit).</w:t>
      </w:r>
    </w:p>
    <w:p w:rsidR="0086089A" w:rsidP="00435628" w:rsidRDefault="0086089A" w14:paraId="2E8A745B" w14:textId="77777777">
      <w:pPr>
        <w:jc w:val="both"/>
      </w:pPr>
    </w:p>
    <w:p w:rsidR="0086089A" w:rsidP="00435628" w:rsidRDefault="0086089A" w14:paraId="109E98F5" w14:textId="77777777">
      <w:pPr>
        <w:jc w:val="both"/>
      </w:pPr>
      <w:r>
        <w:t>This agreement can be terminated by either party on one month’s notice in writing to the other, or immediately by the School/Trust on written notice to the hirer by reason of any breach of this agreement without reimbursement of payments.</w:t>
      </w:r>
    </w:p>
    <w:p w:rsidR="0086089A" w:rsidP="00435628" w:rsidRDefault="0086089A" w14:paraId="1EF2DA9A" w14:textId="77777777">
      <w:pPr>
        <w:pStyle w:val="Heading1"/>
      </w:pPr>
      <w:bookmarkStart w:name="_Toc212048243" w:id="77"/>
      <w:r>
        <w:t>DECLARATION</w:t>
      </w:r>
      <w:bookmarkEnd w:id="77"/>
    </w:p>
    <w:p w:rsidR="0086089A" w:rsidP="00435628" w:rsidRDefault="0086089A" w14:paraId="065C1DDB" w14:textId="77777777">
      <w:pPr>
        <w:jc w:val="both"/>
      </w:pPr>
      <w:r>
        <w:t>I have read and will ensure observance by persons using the premises of ODST (the School Trust which owns the site of the School), the Hire Terms and Conditions (copies enclosed to be retained by the Hirer).  I agree to be responsible for making good any loss or damage to the premises or equipment resulting from this hiring and will ensure that the premises and equipment are in good order at the end of the hiring.</w:t>
      </w:r>
    </w:p>
    <w:p w:rsidR="0086089A" w:rsidP="00435628" w:rsidRDefault="0086089A" w14:paraId="16F20E56" w14:textId="77777777">
      <w:pPr>
        <w:jc w:val="both"/>
      </w:pPr>
    </w:p>
    <w:p w:rsidR="0086089A" w:rsidP="00435628" w:rsidRDefault="0086089A" w14:paraId="5F1CC06C" w14:textId="77777777">
      <w:pPr>
        <w:jc w:val="both"/>
      </w:pPr>
      <w:r>
        <w:t>I have/have not arranged additional Public Liability Insurance cover for a minimum of £5m. I do/do not enclose a copy of the certificate of insurance.</w:t>
      </w:r>
    </w:p>
    <w:p w:rsidRPr="00435628" w:rsidR="00435628" w:rsidP="00435628" w:rsidRDefault="00435628" w14:paraId="158C39BB" w14:textId="77777777">
      <w:pPr>
        <w:jc w:val="both"/>
        <w:rPr>
          <w:lang w:val="en-US"/>
        </w:rPr>
      </w:pPr>
    </w:p>
    <w:tbl>
      <w:tblPr>
        <w:tblStyle w:val="TableGrid"/>
        <w:tblW w:w="0" w:type="auto"/>
        <w:shd w:val="clear" w:color="auto" w:fill="B7D4EF" w:themeFill="text2" w:themeFillTint="33"/>
        <w:tblLook w:val="04A0" w:firstRow="1" w:lastRow="0" w:firstColumn="1" w:lastColumn="0" w:noHBand="0" w:noVBand="1"/>
      </w:tblPr>
      <w:tblGrid>
        <w:gridCol w:w="1696"/>
        <w:gridCol w:w="5667"/>
        <w:gridCol w:w="996"/>
        <w:gridCol w:w="2097"/>
      </w:tblGrid>
      <w:tr w:rsidRPr="00435628" w:rsidR="00435628" w:rsidTr="00435628" w14:paraId="11148947" w14:textId="77777777">
        <w:trPr>
          <w:trHeight w:val="567"/>
        </w:trPr>
        <w:tc>
          <w:tcPr>
            <w:tcW w:w="1696" w:type="dxa"/>
            <w:shd w:val="clear" w:color="auto" w:fill="B7D4EF" w:themeFill="text2" w:themeFillTint="33"/>
            <w:vAlign w:val="center"/>
          </w:tcPr>
          <w:p w:rsidRPr="00435628" w:rsidR="00435628" w:rsidP="00435628" w:rsidRDefault="00435628" w14:paraId="0F9CD3FC" w14:textId="77777777">
            <w:pPr>
              <w:jc w:val="both"/>
              <w:rPr>
                <w:lang w:val="en-US"/>
              </w:rPr>
            </w:pPr>
            <w:r w:rsidRPr="00435628">
              <w:rPr>
                <w:lang w:val="en-US"/>
              </w:rPr>
              <w:t>Signed:</w:t>
            </w:r>
          </w:p>
        </w:tc>
        <w:tc>
          <w:tcPr>
            <w:tcW w:w="5667" w:type="dxa"/>
            <w:vAlign w:val="center"/>
          </w:tcPr>
          <w:p w:rsidRPr="00435628" w:rsidR="00435628" w:rsidP="00435628" w:rsidRDefault="00435628" w14:paraId="3F8F75FA" w14:textId="1ED294A2">
            <w:pPr>
              <w:jc w:val="both"/>
              <w:rPr>
                <w:lang w:val="en-US"/>
              </w:rPr>
            </w:pPr>
          </w:p>
        </w:tc>
        <w:tc>
          <w:tcPr>
            <w:tcW w:w="996" w:type="dxa"/>
            <w:shd w:val="clear" w:color="auto" w:fill="A5C9EB" w:themeFill="text2" w:themeFillTint="40"/>
            <w:vAlign w:val="center"/>
          </w:tcPr>
          <w:p w:rsidRPr="00435628" w:rsidR="00435628" w:rsidP="00435628" w:rsidRDefault="00435628" w14:paraId="56835238" w14:textId="77777777">
            <w:pPr>
              <w:jc w:val="both"/>
              <w:rPr>
                <w:lang w:val="en-US"/>
              </w:rPr>
            </w:pPr>
            <w:r w:rsidRPr="00435628">
              <w:rPr>
                <w:lang w:val="en-US"/>
              </w:rPr>
              <w:t>Date:</w:t>
            </w:r>
          </w:p>
        </w:tc>
        <w:tc>
          <w:tcPr>
            <w:tcW w:w="2097" w:type="dxa"/>
            <w:vAlign w:val="center"/>
          </w:tcPr>
          <w:p w:rsidRPr="00435628" w:rsidR="00435628" w:rsidP="00435628" w:rsidRDefault="00435628" w14:paraId="7DADD6C0" w14:textId="42CD3BFE">
            <w:pPr>
              <w:jc w:val="both"/>
              <w:rPr>
                <w:lang w:val="en-US"/>
              </w:rPr>
            </w:pPr>
          </w:p>
        </w:tc>
      </w:tr>
      <w:tr w:rsidRPr="00435628" w:rsidR="00435628" w:rsidTr="00435628" w14:paraId="2B7D818C" w14:textId="77777777">
        <w:trPr>
          <w:trHeight w:val="567"/>
        </w:trPr>
        <w:tc>
          <w:tcPr>
            <w:tcW w:w="1696" w:type="dxa"/>
            <w:shd w:val="clear" w:color="auto" w:fill="B7D4EF" w:themeFill="text2" w:themeFillTint="33"/>
            <w:vAlign w:val="center"/>
          </w:tcPr>
          <w:p w:rsidRPr="00435628" w:rsidR="00435628" w:rsidP="00435628" w:rsidRDefault="00435628" w14:paraId="5BE31047" w14:textId="77777777">
            <w:pPr>
              <w:jc w:val="both"/>
              <w:rPr>
                <w:lang w:val="en-US"/>
              </w:rPr>
            </w:pPr>
            <w:r w:rsidRPr="00435628">
              <w:rPr>
                <w:lang w:val="en-US"/>
              </w:rPr>
              <w:t>Position held:</w:t>
            </w:r>
          </w:p>
        </w:tc>
        <w:tc>
          <w:tcPr>
            <w:tcW w:w="8760" w:type="dxa"/>
            <w:gridSpan w:val="3"/>
            <w:vAlign w:val="center"/>
          </w:tcPr>
          <w:p w:rsidRPr="00435628" w:rsidR="00435628" w:rsidP="00435628" w:rsidRDefault="00435628" w14:paraId="30F4696E" w14:textId="77777777">
            <w:pPr>
              <w:jc w:val="both"/>
              <w:rPr>
                <w:lang w:val="en-US"/>
              </w:rPr>
            </w:pPr>
          </w:p>
        </w:tc>
      </w:tr>
    </w:tbl>
    <w:p w:rsidRPr="00435628" w:rsidR="00435628" w:rsidP="00435628" w:rsidRDefault="00435628" w14:paraId="08DF9082" w14:textId="77777777">
      <w:pPr>
        <w:jc w:val="both"/>
        <w:rPr>
          <w:lang w:val="en-US"/>
        </w:rPr>
      </w:pPr>
    </w:p>
    <w:p w:rsidR="00435628" w:rsidP="00435628" w:rsidRDefault="00435628" w14:paraId="03B78AFF" w14:textId="77777777">
      <w:pPr>
        <w:jc w:val="both"/>
        <w:rPr>
          <w:lang w:val="en-US"/>
        </w:rPr>
      </w:pPr>
      <w:r w:rsidRPr="00435628">
        <w:rPr>
          <w:lang w:val="en-US"/>
        </w:rPr>
        <w:t>I approve this hire on behalf of ODST</w:t>
      </w:r>
    </w:p>
    <w:p w:rsidRPr="00435628" w:rsidR="00435628" w:rsidP="00435628" w:rsidRDefault="00435628" w14:paraId="574E486F" w14:textId="77777777">
      <w:pPr>
        <w:jc w:val="both"/>
        <w:rPr>
          <w:lang w:val="en-US"/>
        </w:rPr>
      </w:pPr>
    </w:p>
    <w:tbl>
      <w:tblPr>
        <w:tblStyle w:val="TableGrid"/>
        <w:tblW w:w="0" w:type="auto"/>
        <w:shd w:val="clear" w:color="auto" w:fill="B7D4EF" w:themeFill="text2" w:themeFillTint="33"/>
        <w:tblLook w:val="04A0" w:firstRow="1" w:lastRow="0" w:firstColumn="1" w:lastColumn="0" w:noHBand="0" w:noVBand="1"/>
      </w:tblPr>
      <w:tblGrid>
        <w:gridCol w:w="1696"/>
        <w:gridCol w:w="5665"/>
        <w:gridCol w:w="996"/>
        <w:gridCol w:w="2099"/>
      </w:tblGrid>
      <w:tr w:rsidRPr="00435628" w:rsidR="00435628" w:rsidTr="00435628" w14:paraId="38AEE996" w14:textId="77777777">
        <w:trPr>
          <w:trHeight w:val="567"/>
        </w:trPr>
        <w:tc>
          <w:tcPr>
            <w:tcW w:w="1696" w:type="dxa"/>
            <w:shd w:val="clear" w:color="auto" w:fill="B7D4EF" w:themeFill="text2" w:themeFillTint="33"/>
            <w:vAlign w:val="center"/>
          </w:tcPr>
          <w:p w:rsidRPr="00435628" w:rsidR="00435628" w:rsidP="00140457" w:rsidRDefault="00435628" w14:paraId="1A994316" w14:textId="77777777">
            <w:pPr>
              <w:jc w:val="both"/>
              <w:rPr>
                <w:lang w:val="en-US"/>
              </w:rPr>
            </w:pPr>
            <w:r w:rsidRPr="00435628">
              <w:rPr>
                <w:lang w:val="en-US"/>
              </w:rPr>
              <w:t>Signed:</w:t>
            </w:r>
          </w:p>
        </w:tc>
        <w:tc>
          <w:tcPr>
            <w:tcW w:w="5665" w:type="dxa"/>
            <w:vAlign w:val="center"/>
          </w:tcPr>
          <w:p w:rsidRPr="00435628" w:rsidR="00435628" w:rsidP="00140457" w:rsidRDefault="00435628" w14:paraId="04AF6D40" w14:textId="77777777">
            <w:pPr>
              <w:jc w:val="both"/>
              <w:rPr>
                <w:lang w:val="en-US"/>
              </w:rPr>
            </w:pPr>
          </w:p>
        </w:tc>
        <w:tc>
          <w:tcPr>
            <w:tcW w:w="996" w:type="dxa"/>
            <w:shd w:val="clear" w:color="auto" w:fill="A5C9EB" w:themeFill="text2" w:themeFillTint="40"/>
            <w:vAlign w:val="center"/>
          </w:tcPr>
          <w:p w:rsidRPr="00435628" w:rsidR="00435628" w:rsidP="00140457" w:rsidRDefault="00435628" w14:paraId="58FEE3F3" w14:textId="77777777">
            <w:pPr>
              <w:jc w:val="both"/>
              <w:rPr>
                <w:lang w:val="en-US"/>
              </w:rPr>
            </w:pPr>
            <w:r w:rsidRPr="00435628">
              <w:rPr>
                <w:lang w:val="en-US"/>
              </w:rPr>
              <w:t>Date:</w:t>
            </w:r>
          </w:p>
        </w:tc>
        <w:tc>
          <w:tcPr>
            <w:tcW w:w="2099" w:type="dxa"/>
            <w:vAlign w:val="center"/>
          </w:tcPr>
          <w:p w:rsidRPr="00435628" w:rsidR="00435628" w:rsidP="00140457" w:rsidRDefault="00435628" w14:paraId="457BC7DB" w14:textId="77777777">
            <w:pPr>
              <w:jc w:val="both"/>
              <w:rPr>
                <w:lang w:val="en-US"/>
              </w:rPr>
            </w:pPr>
          </w:p>
        </w:tc>
      </w:tr>
      <w:tr w:rsidRPr="00435628" w:rsidR="00435628" w:rsidTr="00140457" w14:paraId="4C3028EB" w14:textId="77777777">
        <w:trPr>
          <w:trHeight w:val="567"/>
        </w:trPr>
        <w:tc>
          <w:tcPr>
            <w:tcW w:w="1696" w:type="dxa"/>
            <w:shd w:val="clear" w:color="auto" w:fill="B7D4EF" w:themeFill="text2" w:themeFillTint="33"/>
            <w:vAlign w:val="center"/>
          </w:tcPr>
          <w:p w:rsidRPr="00435628" w:rsidR="00435628" w:rsidP="00140457" w:rsidRDefault="00435628" w14:paraId="2943EED8" w14:textId="77777777">
            <w:pPr>
              <w:jc w:val="both"/>
              <w:rPr>
                <w:lang w:val="en-US"/>
              </w:rPr>
            </w:pPr>
            <w:r w:rsidRPr="00435628">
              <w:rPr>
                <w:lang w:val="en-US"/>
              </w:rPr>
              <w:t>Position held:</w:t>
            </w:r>
          </w:p>
        </w:tc>
        <w:tc>
          <w:tcPr>
            <w:tcW w:w="8760" w:type="dxa"/>
            <w:gridSpan w:val="3"/>
            <w:vAlign w:val="center"/>
          </w:tcPr>
          <w:p w:rsidRPr="00435628" w:rsidR="00435628" w:rsidP="00140457" w:rsidRDefault="00435628" w14:paraId="2E2E95A8" w14:textId="77777777">
            <w:pPr>
              <w:jc w:val="both"/>
              <w:rPr>
                <w:lang w:val="en-US"/>
              </w:rPr>
            </w:pPr>
          </w:p>
        </w:tc>
      </w:tr>
    </w:tbl>
    <w:p w:rsidRPr="00435628" w:rsidR="00435628" w:rsidP="00435628" w:rsidRDefault="00435628" w14:paraId="0B708A7A" w14:textId="77777777">
      <w:pPr>
        <w:jc w:val="both"/>
        <w:rPr>
          <w:lang w:val="en-US"/>
        </w:rPr>
      </w:pPr>
    </w:p>
    <w:p w:rsidRPr="00435628" w:rsidR="00435628" w:rsidP="009536F0" w:rsidRDefault="00435628" w14:paraId="777D1088" w14:textId="77777777">
      <w:pPr>
        <w:ind w:left="720"/>
        <w:jc w:val="both"/>
        <w:rPr>
          <w:i/>
          <w:iCs/>
          <w:lang w:val="en-US"/>
        </w:rPr>
      </w:pPr>
      <w:r w:rsidRPr="00435628">
        <w:rPr>
          <w:i/>
          <w:iCs/>
          <w:lang w:val="en-US"/>
        </w:rPr>
        <w:t>One copy is to be retained by the School</w:t>
      </w:r>
    </w:p>
    <w:p w:rsidRPr="00435628" w:rsidR="00435628" w:rsidP="009536F0" w:rsidRDefault="00435628" w14:paraId="13F023AD" w14:textId="77777777">
      <w:pPr>
        <w:ind w:left="720"/>
        <w:jc w:val="both"/>
        <w:rPr>
          <w:lang w:val="en-US"/>
        </w:rPr>
      </w:pPr>
      <w:r w:rsidRPr="00435628">
        <w:rPr>
          <w:i/>
          <w:iCs/>
          <w:lang w:val="en-US"/>
        </w:rPr>
        <w:t>One copy is to be returned to the hirer after approval</w:t>
      </w:r>
    </w:p>
    <w:p w:rsidRPr="00435628" w:rsidR="00435628" w:rsidP="009536F0" w:rsidRDefault="00435628" w14:paraId="7E955778" w14:textId="6A63324E">
      <w:pPr>
        <w:ind w:left="720"/>
        <w:jc w:val="both"/>
        <w:rPr>
          <w:lang w:val="en-US"/>
        </w:rPr>
      </w:pPr>
      <w:r w:rsidRPr="00435628">
        <w:rPr>
          <w:i/>
          <w:iCs/>
          <w:lang w:val="en-US"/>
        </w:rPr>
        <w:t>One copy is to be sent to the School Business Manager (electronic to:</w:t>
      </w:r>
      <w:r w:rsidR="001A5951">
        <w:rPr>
          <w:i/>
          <w:iCs/>
          <w:lang w:val="en-US"/>
        </w:rPr>
        <w:t xml:space="preserve"> </w:t>
      </w:r>
      <w:hyperlink w:history="1" r:id="rId13">
        <w:r w:rsidRPr="006B4D32" w:rsidR="001A5951">
          <w:rPr>
            <w:rStyle w:val="Hyperlink"/>
            <w:i/>
            <w:iCs/>
            <w:lang w:val="en-US"/>
          </w:rPr>
          <w:t>admin.2578@fir-tree.oxon.sch.uk</w:t>
        </w:r>
      </w:hyperlink>
      <w:r w:rsidR="001A5951">
        <w:rPr>
          <w:i/>
          <w:iCs/>
          <w:lang w:val="en-US"/>
        </w:rPr>
        <w:t>)</w:t>
      </w:r>
    </w:p>
    <w:p w:rsidR="00435628" w:rsidP="00435628" w:rsidRDefault="00435628" w14:paraId="42499C91" w14:textId="77777777">
      <w:pPr>
        <w:jc w:val="both"/>
        <w:rPr>
          <w:bCs/>
          <w:lang w:val="en-US"/>
        </w:rPr>
      </w:pPr>
    </w:p>
    <w:p w:rsidR="00C3473B" w:rsidRDefault="00C3473B" w14:paraId="0E7DB25C" w14:textId="77777777">
      <w:pPr>
        <w:rPr>
          <w:rFonts w:asciiTheme="majorHAnsi" w:hAnsiTheme="majorHAnsi" w:eastAsiaTheme="majorEastAsia" w:cstheme="majorBidi"/>
          <w:color w:val="0F4761" w:themeColor="accent1" w:themeShade="BF"/>
          <w:sz w:val="40"/>
          <w:szCs w:val="40"/>
        </w:rPr>
      </w:pPr>
      <w:bookmarkStart w:name="_Toc212048244" w:id="78"/>
      <w:bookmarkStart w:name="_Toc151357826" w:id="79"/>
      <w:r>
        <w:br w:type="page"/>
      </w:r>
    </w:p>
    <w:p w:rsidR="009536F0" w:rsidP="009536F0" w:rsidRDefault="009536F0" w14:paraId="0F44958E" w14:textId="5EA5821E">
      <w:pPr>
        <w:pStyle w:val="Heading1"/>
      </w:pPr>
      <w:r w:rsidRPr="009536F0">
        <w:lastRenderedPageBreak/>
        <w:t>Appendix 2</w:t>
      </w:r>
      <w:bookmarkEnd w:id="78"/>
      <w:r w:rsidRPr="009536F0">
        <w:t xml:space="preserve"> </w:t>
      </w:r>
    </w:p>
    <w:p w:rsidR="009536F0" w:rsidP="009536F0" w:rsidRDefault="009536F0" w14:paraId="4EB97E7F" w14:textId="6C29E762">
      <w:pPr>
        <w:pStyle w:val="Heading1"/>
      </w:pPr>
      <w:bookmarkStart w:name="_Toc212048245" w:id="80"/>
      <w:r w:rsidRPr="009536F0">
        <w:t xml:space="preserve">Safeguarding / Child Protection Declaration </w:t>
      </w:r>
      <w:r w:rsidRPr="009536F0">
        <w:rPr>
          <w:i/>
          <w:iCs/>
        </w:rPr>
        <w:t>(Page 1 of 2)</w:t>
      </w:r>
      <w:bookmarkEnd w:id="80"/>
    </w:p>
    <w:bookmarkEnd w:id="79"/>
    <w:p w:rsidRPr="009536F0" w:rsidR="009536F0" w:rsidP="009536F0" w:rsidRDefault="009536F0" w14:paraId="3F8742BB" w14:textId="77777777">
      <w:pPr>
        <w:jc w:val="both"/>
        <w:rPr>
          <w:b/>
          <w:bCs/>
        </w:rPr>
      </w:pPr>
    </w:p>
    <w:p w:rsidRPr="009536F0" w:rsidR="009536F0" w:rsidP="009536F0" w:rsidRDefault="009536F0" w14:paraId="4317DB6C" w14:textId="77777777">
      <w:pPr>
        <w:jc w:val="both"/>
        <w:rPr>
          <w:b/>
          <w:bCs/>
        </w:rPr>
      </w:pPr>
      <w:r w:rsidRPr="009536F0">
        <w:rPr>
          <w:b/>
          <w:bCs/>
        </w:rPr>
        <w:t>To be used when the activity involves children and young people, or when children and young people are on site</w:t>
      </w:r>
    </w:p>
    <w:p w:rsidRPr="009536F0" w:rsidR="009536F0" w:rsidP="009536F0" w:rsidRDefault="009536F0" w14:paraId="05498FC3" w14:textId="77777777">
      <w:pPr>
        <w:jc w:val="both"/>
        <w:rPr>
          <w:b/>
          <w:bCs/>
          <w:lang w:val="en-US"/>
        </w:rPr>
      </w:pPr>
    </w:p>
    <w:p w:rsidRPr="009536F0" w:rsidR="009536F0" w:rsidP="009536F0" w:rsidRDefault="009536F0" w14:paraId="721CD0ED" w14:textId="77777777">
      <w:pPr>
        <w:jc w:val="both"/>
        <w:rPr>
          <w:b/>
          <w:bCs/>
        </w:rPr>
      </w:pPr>
      <w:r w:rsidRPr="009536F0">
        <w:rPr>
          <w:b/>
          <w:bCs/>
          <w:lang w:val="en-US"/>
        </w:rPr>
        <w:t>The User undertakes to ensure that all staff or volunteers providing a service on behalf of the User will be made aware of the Local Authority’s Safeguarding Children’s Board child protection procedures, the DFE guidance Keeping Children Safe in Education (2025) and the Local Authority’s Safeguarding Adults Board multi-agency adult protection procedures.  The User will also consider DFE guidance ‘</w:t>
      </w:r>
      <w:r w:rsidRPr="009536F0">
        <w:rPr>
          <w:b/>
          <w:bCs/>
        </w:rPr>
        <w:t>Out-of-school settings: safeguarding guidance for providers</w:t>
      </w:r>
      <w:r w:rsidRPr="009536F0">
        <w:rPr>
          <w:b/>
          <w:bCs/>
          <w:lang w:val="en-US"/>
        </w:rPr>
        <w:t xml:space="preserve">’ (2025). </w:t>
      </w:r>
    </w:p>
    <w:p w:rsidRPr="009536F0" w:rsidR="009536F0" w:rsidP="009536F0" w:rsidRDefault="009536F0" w14:paraId="568810ED" w14:textId="77777777">
      <w:pPr>
        <w:jc w:val="both"/>
        <w:rPr>
          <w:bCs/>
          <w:lang w:val="en-US"/>
        </w:rPr>
      </w:pPr>
    </w:p>
    <w:p w:rsidRPr="009536F0" w:rsidR="009536F0" w:rsidP="009536F0" w:rsidRDefault="009536F0" w14:paraId="3CFE459D" w14:textId="77777777">
      <w:pPr>
        <w:jc w:val="both"/>
        <w:rPr>
          <w:bCs/>
          <w:lang w:val="en-US"/>
        </w:rPr>
      </w:pPr>
      <w:r w:rsidRPr="009536F0">
        <w:rPr>
          <w:bCs/>
          <w:lang w:val="en-US"/>
        </w:rPr>
        <w:t xml:space="preserve">Specifically, the User will take responsibility for ensuring that all required safer recruitment checks are undertaken on any adult using the school premises.  (This should include enhanced DBS checks on all those likely to have unsupervised contact with children and young people or adults with care and support needs and a requirement that any allegation about inappropriate behaviour from any adult, employed or volunteering for the User is referred to: </w:t>
      </w:r>
    </w:p>
    <w:p w:rsidRPr="009536F0" w:rsidR="009536F0" w:rsidP="009536F0" w:rsidRDefault="009536F0" w14:paraId="01C178FF" w14:textId="77777777">
      <w:pPr>
        <w:numPr>
          <w:ilvl w:val="0"/>
          <w:numId w:val="15"/>
        </w:numPr>
        <w:jc w:val="both"/>
        <w:rPr>
          <w:bCs/>
          <w:lang w:val="en-US"/>
        </w:rPr>
      </w:pPr>
      <w:r w:rsidRPr="009536F0">
        <w:rPr>
          <w:bCs/>
          <w:lang w:val="en-US"/>
        </w:rPr>
        <w:t>the Designated Officer for the Local Authority (LADO) where the alleged victim is under 18 years of age.</w:t>
      </w:r>
    </w:p>
    <w:p w:rsidRPr="009536F0" w:rsidR="009536F0" w:rsidP="009536F0" w:rsidRDefault="009536F0" w14:paraId="764B83C2" w14:textId="77777777">
      <w:pPr>
        <w:numPr>
          <w:ilvl w:val="0"/>
          <w:numId w:val="15"/>
        </w:numPr>
        <w:jc w:val="both"/>
        <w:rPr>
          <w:bCs/>
          <w:lang w:val="en-US"/>
        </w:rPr>
      </w:pPr>
      <w:r w:rsidRPr="009536F0">
        <w:rPr>
          <w:bCs/>
          <w:lang w:val="en-US"/>
        </w:rPr>
        <w:t>the Social and Healthcare Team and raised as a safeguarding alert where the alleged victim is an adult with care and support needs</w:t>
      </w:r>
    </w:p>
    <w:p w:rsidRPr="009536F0" w:rsidR="009536F0" w:rsidP="009536F0" w:rsidRDefault="009536F0" w14:paraId="4A0AA15D" w14:textId="77777777">
      <w:pPr>
        <w:numPr>
          <w:ilvl w:val="0"/>
          <w:numId w:val="15"/>
        </w:numPr>
        <w:jc w:val="both"/>
        <w:rPr>
          <w:bCs/>
          <w:lang w:val="en-US"/>
        </w:rPr>
      </w:pPr>
      <w:r w:rsidRPr="009536F0">
        <w:rPr>
          <w:bCs/>
          <w:lang w:val="en-US"/>
        </w:rPr>
        <w:t xml:space="preserve">notify the Designated Safeguarding Lead (DSL) of the school so that the school can uphold their responsibilities in line with ODST safeguarding policy, and in compliance with </w:t>
      </w:r>
      <w:proofErr w:type="spellStart"/>
      <w:r w:rsidRPr="009536F0">
        <w:rPr>
          <w:bCs/>
          <w:lang w:val="en-US"/>
        </w:rPr>
        <w:t>KCSiE</w:t>
      </w:r>
      <w:proofErr w:type="spellEnd"/>
      <w:r w:rsidRPr="009536F0">
        <w:rPr>
          <w:bCs/>
          <w:lang w:val="en-US"/>
        </w:rPr>
        <w:t xml:space="preserve"> 2025. </w:t>
      </w:r>
    </w:p>
    <w:p w:rsidRPr="009536F0" w:rsidR="009536F0" w:rsidP="009536F0" w:rsidRDefault="009536F0" w14:paraId="14DD4F52" w14:textId="77777777">
      <w:pPr>
        <w:jc w:val="both"/>
        <w:rPr>
          <w:bCs/>
          <w:lang w:val="en-US"/>
        </w:rPr>
      </w:pPr>
    </w:p>
    <w:p w:rsidRPr="009536F0" w:rsidR="009536F0" w:rsidP="009536F0" w:rsidRDefault="009536F0" w14:paraId="0938AACC" w14:textId="77777777">
      <w:pPr>
        <w:jc w:val="both"/>
        <w:rPr>
          <w:bCs/>
          <w:lang w:val="en-US"/>
        </w:rPr>
      </w:pPr>
      <w:r w:rsidRPr="009536F0">
        <w:rPr>
          <w:bCs/>
          <w:lang w:val="en-US"/>
        </w:rPr>
        <w:t xml:space="preserve">Specifically the Hirer will: </w:t>
      </w:r>
    </w:p>
    <w:p w:rsidRPr="009536F0" w:rsidR="009536F0" w:rsidP="009536F0" w:rsidRDefault="009536F0" w14:paraId="5DFD1BD0" w14:textId="77777777">
      <w:pPr>
        <w:numPr>
          <w:ilvl w:val="0"/>
          <w:numId w:val="16"/>
        </w:numPr>
        <w:jc w:val="both"/>
        <w:rPr>
          <w:bCs/>
          <w:lang w:val="en-US"/>
        </w:rPr>
      </w:pPr>
      <w:r w:rsidRPr="009536F0">
        <w:rPr>
          <w:bCs/>
          <w:lang w:val="en-US"/>
        </w:rPr>
        <w:t xml:space="preserve">ensure that all individuals engaged in connection with the Hirer are subject to thorough safer recruitment checks as outlined in </w:t>
      </w:r>
      <w:proofErr w:type="spellStart"/>
      <w:r w:rsidRPr="009536F0">
        <w:rPr>
          <w:bCs/>
          <w:lang w:val="en-US"/>
        </w:rPr>
        <w:t>KCSiE</w:t>
      </w:r>
      <w:proofErr w:type="spellEnd"/>
      <w:r w:rsidRPr="009536F0">
        <w:rPr>
          <w:bCs/>
          <w:lang w:val="en-US"/>
        </w:rPr>
        <w:t xml:space="preserve"> 2025, including a valid enhanced disclosure check undertaken through the Disclosure and Barring Service including a check against the adults' barred list or the children's barred list, as appropriate; and</w:t>
      </w:r>
    </w:p>
    <w:p w:rsidRPr="009536F0" w:rsidR="009536F0" w:rsidP="009536F0" w:rsidRDefault="009536F0" w14:paraId="5220F43F" w14:textId="77777777">
      <w:pPr>
        <w:numPr>
          <w:ilvl w:val="0"/>
          <w:numId w:val="16"/>
        </w:numPr>
        <w:jc w:val="both"/>
        <w:rPr>
          <w:bCs/>
          <w:lang w:val="en-US"/>
        </w:rPr>
      </w:pPr>
      <w:r w:rsidRPr="009536F0">
        <w:rPr>
          <w:bCs/>
          <w:lang w:val="en-US"/>
        </w:rPr>
        <w:t>monitor the level and validity of the checks under (a) for each individual engaged in connection with the Hirer;</w:t>
      </w:r>
    </w:p>
    <w:p w:rsidRPr="009536F0" w:rsidR="009536F0" w:rsidP="009536F0" w:rsidRDefault="009536F0" w14:paraId="5546EE20" w14:textId="77777777">
      <w:pPr>
        <w:numPr>
          <w:ilvl w:val="0"/>
          <w:numId w:val="16"/>
        </w:numPr>
        <w:jc w:val="both"/>
        <w:rPr>
          <w:bCs/>
          <w:lang w:val="en-US"/>
        </w:rPr>
      </w:pPr>
      <w:r w:rsidRPr="009536F0">
        <w:rPr>
          <w:bCs/>
          <w:lang w:val="en-US"/>
        </w:rPr>
        <w:t>immediately notify the School of any information that it reasonably requests to enable it to be satisfied that the obligations of (a) and (b) have been met;</w:t>
      </w:r>
    </w:p>
    <w:p w:rsidRPr="009536F0" w:rsidR="009536F0" w:rsidP="009536F0" w:rsidRDefault="009536F0" w14:paraId="1D2A2847" w14:textId="77777777">
      <w:pPr>
        <w:numPr>
          <w:ilvl w:val="0"/>
          <w:numId w:val="16"/>
        </w:numPr>
        <w:jc w:val="both"/>
        <w:rPr>
          <w:bCs/>
          <w:lang w:val="en-US"/>
        </w:rPr>
      </w:pPr>
      <w:r w:rsidRPr="009536F0">
        <w:rPr>
          <w:bCs/>
          <w:lang w:val="en-US"/>
        </w:rPr>
        <w:t>ensure that, at all times, the Hirer has no reason to believe that any person who is or will be employed or engaged by the Hirer is barred from doing so in accordance with the provisions of the Safeguarding Vulnerable Groups Act 2006 and any regulations made thereunder, as amended from time to time;</w:t>
      </w:r>
    </w:p>
    <w:p w:rsidRPr="009536F0" w:rsidR="009536F0" w:rsidP="009536F0" w:rsidRDefault="009536F0" w14:paraId="7557FFC9" w14:textId="77777777">
      <w:pPr>
        <w:numPr>
          <w:ilvl w:val="0"/>
          <w:numId w:val="16"/>
        </w:numPr>
        <w:jc w:val="both"/>
        <w:rPr>
          <w:bCs/>
          <w:lang w:val="en-US"/>
        </w:rPr>
      </w:pPr>
      <w:r w:rsidRPr="009536F0">
        <w:rPr>
          <w:bCs/>
          <w:lang w:val="en-US"/>
        </w:rPr>
        <w:t xml:space="preserve">to refer information about any person engaged in connection with the Hirer to the DBS where it removes permission for such person to be engaged in connection with the use of the School’s premises (or would have, if such person had not otherwise ceased to be engaged in connection with the School’s premises) because, in its opinion, such person has harmed or poses a risk of harm to children; and </w:t>
      </w:r>
    </w:p>
    <w:p w:rsidRPr="009536F0" w:rsidR="009536F0" w:rsidP="009536F0" w:rsidRDefault="009536F0" w14:paraId="4BFCB39C" w14:textId="77777777">
      <w:pPr>
        <w:numPr>
          <w:ilvl w:val="0"/>
          <w:numId w:val="16"/>
        </w:numPr>
        <w:jc w:val="both"/>
        <w:rPr>
          <w:bCs/>
          <w:lang w:val="en-US"/>
        </w:rPr>
      </w:pPr>
      <w:r w:rsidRPr="009536F0">
        <w:rPr>
          <w:bCs/>
          <w:lang w:val="en-US"/>
        </w:rPr>
        <w:t>that it shall not employ or use the services of any person who is barred from, or whose previous conduct or records indicate that he or she would not be suitable to be engaged in connection with the use of the School’s premises or who may otherwise present a risk to children.</w:t>
      </w:r>
    </w:p>
    <w:p w:rsidRPr="009536F0" w:rsidR="009536F0" w:rsidP="009536F0" w:rsidRDefault="009536F0" w14:paraId="38834F99" w14:textId="77777777">
      <w:pPr>
        <w:numPr>
          <w:ilvl w:val="0"/>
          <w:numId w:val="16"/>
        </w:numPr>
        <w:jc w:val="both"/>
        <w:rPr>
          <w:bCs/>
          <w:lang w:val="en-US"/>
        </w:rPr>
      </w:pPr>
      <w:r w:rsidRPr="009536F0">
        <w:rPr>
          <w:bCs/>
          <w:lang w:val="en-US"/>
        </w:rPr>
        <w:t>ensure that all individuals working with children have an appropriate level of safeguarding training</w:t>
      </w:r>
    </w:p>
    <w:p w:rsidRPr="009536F0" w:rsidR="009536F0" w:rsidP="009536F0" w:rsidRDefault="009536F0" w14:paraId="209177F3" w14:textId="77777777">
      <w:pPr>
        <w:jc w:val="both"/>
        <w:rPr>
          <w:bCs/>
          <w:lang w:val="en-US"/>
        </w:rPr>
      </w:pPr>
    </w:p>
    <w:p w:rsidRPr="009536F0" w:rsidR="009536F0" w:rsidP="009536F0" w:rsidRDefault="009536F0" w14:paraId="07B3772D" w14:textId="77777777">
      <w:pPr>
        <w:jc w:val="both"/>
        <w:rPr>
          <w:bCs/>
          <w:lang w:val="en-US"/>
        </w:rPr>
      </w:pPr>
      <w:r w:rsidRPr="009536F0">
        <w:rPr>
          <w:bCs/>
          <w:lang w:val="en-US"/>
        </w:rPr>
        <w:t>The Hirer accepts the responsibilities to safeguard and promote the welfare of all the children or young people for whom the Hirer provides a service.  The Hirer accepts the requirement to follow the guidance and procedures outlined above and under ‘Safeguarding and Child Protection’ of the Hire Terms and Conditions and agrees to provide a copy of its child protection policy.</w:t>
      </w:r>
    </w:p>
    <w:p w:rsidRPr="009536F0" w:rsidR="009536F0" w:rsidP="009536F0" w:rsidRDefault="009536F0" w14:paraId="0AEFC148" w14:textId="77777777">
      <w:pPr>
        <w:jc w:val="both"/>
        <w:rPr>
          <w:bCs/>
          <w:lang w:val="en-US"/>
        </w:rPr>
      </w:pPr>
    </w:p>
    <w:p w:rsidR="00C3473B" w:rsidRDefault="00C3473B" w14:paraId="5FD7DA20" w14:textId="77777777">
      <w:pPr>
        <w:rPr>
          <w:rStyle w:val="Heading1Char"/>
        </w:rPr>
      </w:pPr>
      <w:bookmarkStart w:name="_Toc151357827" w:id="81"/>
      <w:bookmarkStart w:name="_Toc212048246" w:id="82"/>
      <w:r>
        <w:rPr>
          <w:rStyle w:val="Heading1Char"/>
        </w:rPr>
        <w:br w:type="page"/>
      </w:r>
    </w:p>
    <w:p w:rsidRPr="009536F0" w:rsidR="009536F0" w:rsidP="009536F0" w:rsidRDefault="009536F0" w14:paraId="081EF1B2" w14:textId="073037C3">
      <w:pPr>
        <w:jc w:val="both"/>
        <w:rPr>
          <w:bCs/>
        </w:rPr>
      </w:pPr>
      <w:r w:rsidRPr="009536F0">
        <w:rPr>
          <w:rStyle w:val="Heading1Char"/>
        </w:rPr>
        <w:lastRenderedPageBreak/>
        <w:t xml:space="preserve">Safeguarding / Child Protection Declaration </w:t>
      </w:r>
      <w:r w:rsidRPr="009536F0">
        <w:rPr>
          <w:rStyle w:val="Heading1Char"/>
          <w:i/>
          <w:iCs/>
        </w:rPr>
        <w:t>(Page 2 of 2</w:t>
      </w:r>
      <w:bookmarkEnd w:id="81"/>
      <w:r w:rsidRPr="009536F0">
        <w:rPr>
          <w:rStyle w:val="Heading1Char"/>
          <w:i/>
          <w:iCs/>
        </w:rPr>
        <w:t>)</w:t>
      </w:r>
      <w:bookmarkEnd w:id="82"/>
    </w:p>
    <w:p w:rsidRPr="009536F0" w:rsidR="009536F0" w:rsidP="009536F0" w:rsidRDefault="009536F0" w14:paraId="262AFB14" w14:textId="77777777">
      <w:pPr>
        <w:jc w:val="both"/>
        <w:rPr>
          <w:bCs/>
          <w:lang w:val="en-US"/>
        </w:rPr>
      </w:pPr>
    </w:p>
    <w:p w:rsidRPr="009536F0" w:rsidR="009536F0" w:rsidP="009536F0" w:rsidRDefault="009536F0" w14:paraId="59EEF7B2" w14:textId="77777777">
      <w:pPr>
        <w:jc w:val="both"/>
        <w:rPr>
          <w:bCs/>
          <w:lang w:val="en-US"/>
        </w:rPr>
      </w:pPr>
      <w:r w:rsidRPr="009536F0">
        <w:rPr>
          <w:bCs/>
          <w:lang w:val="en-US"/>
        </w:rPr>
        <w:t xml:space="preserve">I / we agree to provide a copy of our child protection policy on request of the governing body of the school. (Note where an organisation/individual does not hold a child protection policy, then they should confirm that they are aware of the local safeguarding children’s boards procedures and agree to follow these). </w:t>
      </w:r>
    </w:p>
    <w:p w:rsidRPr="009536F0" w:rsidR="009536F0" w:rsidP="009536F0" w:rsidRDefault="009536F0" w14:paraId="3FA141CE" w14:textId="77777777">
      <w:pPr>
        <w:jc w:val="both"/>
        <w:rPr>
          <w:bCs/>
          <w:lang w:val="en-US"/>
        </w:rPr>
      </w:pPr>
    </w:p>
    <w:p w:rsidRPr="009536F0" w:rsidR="009536F0" w:rsidP="009536F0" w:rsidRDefault="009536F0" w14:paraId="28664305" w14:textId="77777777">
      <w:pPr>
        <w:jc w:val="both"/>
        <w:rPr>
          <w:bCs/>
          <w:lang w:val="en-US"/>
        </w:rPr>
      </w:pPr>
      <w:r w:rsidRPr="009536F0">
        <w:rPr>
          <w:bCs/>
          <w:lang w:val="en-US"/>
        </w:rPr>
        <w:t>I / we confirm that all adults either employed or being used on a voluntary basis to provide services on behalf of [insert name of user organisation] have been through the appropriate safe recruitment checks and have received and will continue to receive appropriate safeguarding training as dictated by the Safeguarding Boards [insert name of the ‘user’ representative] of [insert name of the organisation] make this declaration to confirm that we agree to and accept the expectations of this agreement outlined. The user undertakes to uphold fundamental British values as defined within the Counter-Terrorism and Security Act 2015 and will not seek to express or allow any individual in their organisation to express radical or extremist views.</w:t>
      </w:r>
    </w:p>
    <w:p w:rsidRPr="009536F0" w:rsidR="009536F0" w:rsidP="009536F0" w:rsidRDefault="009536F0" w14:paraId="7625DFB8" w14:textId="77777777">
      <w:pPr>
        <w:jc w:val="both"/>
        <w:rPr>
          <w:bCs/>
          <w:lang w:val="en-US"/>
        </w:rPr>
      </w:pPr>
    </w:p>
    <w:p w:rsidR="009536F0" w:rsidP="009536F0" w:rsidRDefault="009536F0" w14:paraId="26048BEF" w14:textId="77777777">
      <w:pPr>
        <w:jc w:val="both"/>
        <w:rPr>
          <w:bCs/>
          <w:lang w:val="en-US"/>
        </w:rPr>
      </w:pPr>
      <w:r w:rsidRPr="009536F0">
        <w:rPr>
          <w:bCs/>
          <w:lang w:val="en-US"/>
        </w:rPr>
        <w:t>The Hirer confirms that all adults either employed or being used on a voluntary basis to provide services on behalf of the Hirer have been through the appropriate recruitment checks (identified in Safeguarding Children and Safe Recruitment Guidance DCSF publication 2007) and have received and will continue to receive on a three yearly cycle basic child protection training.</w:t>
      </w:r>
    </w:p>
    <w:p w:rsidRPr="009536F0" w:rsidR="009536F0" w:rsidP="009536F0" w:rsidRDefault="009536F0" w14:paraId="7F13E03B" w14:textId="77777777">
      <w:pPr>
        <w:jc w:val="both"/>
        <w:rPr>
          <w:bCs/>
          <w:lang w:val="en-US"/>
        </w:rPr>
      </w:pPr>
    </w:p>
    <w:tbl>
      <w:tblPr>
        <w:tblStyle w:val="TableGrid"/>
        <w:tblW w:w="0" w:type="auto"/>
        <w:shd w:val="clear" w:color="auto" w:fill="B7D4EF" w:themeFill="text2" w:themeFillTint="33"/>
        <w:tblLook w:val="04A0" w:firstRow="1" w:lastRow="0" w:firstColumn="1" w:lastColumn="0" w:noHBand="0" w:noVBand="1"/>
      </w:tblPr>
      <w:tblGrid>
        <w:gridCol w:w="1696"/>
        <w:gridCol w:w="5667"/>
        <w:gridCol w:w="996"/>
        <w:gridCol w:w="2097"/>
      </w:tblGrid>
      <w:tr w:rsidRPr="00435628" w:rsidR="009536F0" w:rsidTr="00140457" w14:paraId="58FE01B9" w14:textId="77777777">
        <w:trPr>
          <w:trHeight w:val="567"/>
        </w:trPr>
        <w:tc>
          <w:tcPr>
            <w:tcW w:w="1696" w:type="dxa"/>
            <w:shd w:val="clear" w:color="auto" w:fill="B7D4EF" w:themeFill="text2" w:themeFillTint="33"/>
            <w:vAlign w:val="center"/>
          </w:tcPr>
          <w:p w:rsidRPr="00435628" w:rsidR="009536F0" w:rsidP="00140457" w:rsidRDefault="009536F0" w14:paraId="3DA74E58" w14:textId="77777777">
            <w:pPr>
              <w:jc w:val="both"/>
              <w:rPr>
                <w:lang w:val="en-US"/>
              </w:rPr>
            </w:pPr>
            <w:r w:rsidRPr="00435628">
              <w:rPr>
                <w:lang w:val="en-US"/>
              </w:rPr>
              <w:t>Signed:</w:t>
            </w:r>
          </w:p>
        </w:tc>
        <w:tc>
          <w:tcPr>
            <w:tcW w:w="5667" w:type="dxa"/>
            <w:vAlign w:val="center"/>
          </w:tcPr>
          <w:p w:rsidRPr="00435628" w:rsidR="009536F0" w:rsidP="00140457" w:rsidRDefault="009536F0" w14:paraId="5675655A" w14:textId="77777777">
            <w:pPr>
              <w:jc w:val="both"/>
              <w:rPr>
                <w:lang w:val="en-US"/>
              </w:rPr>
            </w:pPr>
          </w:p>
        </w:tc>
        <w:tc>
          <w:tcPr>
            <w:tcW w:w="996" w:type="dxa"/>
            <w:shd w:val="clear" w:color="auto" w:fill="A5C9EB" w:themeFill="text2" w:themeFillTint="40"/>
            <w:vAlign w:val="center"/>
          </w:tcPr>
          <w:p w:rsidRPr="00435628" w:rsidR="009536F0" w:rsidP="00140457" w:rsidRDefault="009536F0" w14:paraId="70BE104C" w14:textId="77777777">
            <w:pPr>
              <w:jc w:val="both"/>
              <w:rPr>
                <w:lang w:val="en-US"/>
              </w:rPr>
            </w:pPr>
            <w:r w:rsidRPr="00435628">
              <w:rPr>
                <w:lang w:val="en-US"/>
              </w:rPr>
              <w:t>Date:</w:t>
            </w:r>
          </w:p>
        </w:tc>
        <w:tc>
          <w:tcPr>
            <w:tcW w:w="2097" w:type="dxa"/>
            <w:vAlign w:val="center"/>
          </w:tcPr>
          <w:p w:rsidRPr="00435628" w:rsidR="009536F0" w:rsidP="00140457" w:rsidRDefault="009536F0" w14:paraId="4684354F" w14:textId="77777777">
            <w:pPr>
              <w:jc w:val="both"/>
              <w:rPr>
                <w:lang w:val="en-US"/>
              </w:rPr>
            </w:pPr>
          </w:p>
        </w:tc>
      </w:tr>
      <w:tr w:rsidRPr="00435628" w:rsidR="009536F0" w:rsidTr="00140457" w14:paraId="4CF86F18" w14:textId="77777777">
        <w:trPr>
          <w:trHeight w:val="567"/>
        </w:trPr>
        <w:tc>
          <w:tcPr>
            <w:tcW w:w="1696" w:type="dxa"/>
            <w:shd w:val="clear" w:color="auto" w:fill="B7D4EF" w:themeFill="text2" w:themeFillTint="33"/>
            <w:vAlign w:val="center"/>
          </w:tcPr>
          <w:p w:rsidRPr="00435628" w:rsidR="009536F0" w:rsidP="00140457" w:rsidRDefault="009536F0" w14:paraId="2394F0DF" w14:textId="77777777">
            <w:pPr>
              <w:jc w:val="both"/>
              <w:rPr>
                <w:lang w:val="en-US"/>
              </w:rPr>
            </w:pPr>
            <w:r w:rsidRPr="00435628">
              <w:rPr>
                <w:lang w:val="en-US"/>
              </w:rPr>
              <w:t>Position held:</w:t>
            </w:r>
          </w:p>
        </w:tc>
        <w:tc>
          <w:tcPr>
            <w:tcW w:w="8760" w:type="dxa"/>
            <w:gridSpan w:val="3"/>
            <w:vAlign w:val="center"/>
          </w:tcPr>
          <w:p w:rsidRPr="00435628" w:rsidR="009536F0" w:rsidP="00140457" w:rsidRDefault="009536F0" w14:paraId="23E96C9C" w14:textId="77777777">
            <w:pPr>
              <w:jc w:val="both"/>
              <w:rPr>
                <w:lang w:val="en-US"/>
              </w:rPr>
            </w:pPr>
          </w:p>
        </w:tc>
      </w:tr>
    </w:tbl>
    <w:p w:rsidR="009536F0" w:rsidP="009536F0" w:rsidRDefault="009536F0" w14:paraId="74081BE4" w14:textId="77777777">
      <w:pPr>
        <w:jc w:val="both"/>
        <w:rPr>
          <w:bCs/>
          <w:u w:val="single"/>
          <w:lang w:val="en-US"/>
        </w:rPr>
      </w:pPr>
    </w:p>
    <w:p w:rsidRPr="009536F0" w:rsidR="009536F0" w:rsidP="009536F0" w:rsidRDefault="009536F0" w14:paraId="395A348F" w14:textId="141CF692">
      <w:pPr>
        <w:jc w:val="both"/>
        <w:rPr>
          <w:b/>
          <w:lang w:val="en-US"/>
        </w:rPr>
      </w:pPr>
      <w:r w:rsidRPr="009536F0">
        <w:rPr>
          <w:b/>
          <w:lang w:val="en-US"/>
        </w:rPr>
        <w:t>Please attach a copy of your organisation’s child protection policy</w:t>
      </w:r>
    </w:p>
    <w:p w:rsidRPr="009536F0" w:rsidR="009536F0" w:rsidP="009536F0" w:rsidRDefault="009536F0" w14:paraId="549F214C" w14:textId="77777777">
      <w:pPr>
        <w:jc w:val="both"/>
        <w:rPr>
          <w:bCs/>
          <w:lang w:val="en-US"/>
        </w:rPr>
      </w:pPr>
    </w:p>
    <w:p w:rsidR="00C3473B" w:rsidRDefault="00C3473B" w14:paraId="56262BB7" w14:textId="77777777">
      <w:pPr>
        <w:rPr>
          <w:rFonts w:asciiTheme="majorHAnsi" w:hAnsiTheme="majorHAnsi" w:eastAsiaTheme="majorEastAsia" w:cstheme="majorBidi"/>
          <w:color w:val="0F4761" w:themeColor="accent1" w:themeShade="BF"/>
          <w:sz w:val="40"/>
          <w:szCs w:val="40"/>
        </w:rPr>
      </w:pPr>
      <w:bookmarkStart w:name="_Toc212048247" w:id="83"/>
      <w:bookmarkStart w:name="_Toc33008511" w:id="84"/>
      <w:bookmarkStart w:name="_Toc151357828" w:id="85"/>
      <w:r>
        <w:br w:type="page"/>
      </w:r>
    </w:p>
    <w:p w:rsidR="009536F0" w:rsidP="009536F0" w:rsidRDefault="009536F0" w14:paraId="64D8EC50" w14:textId="76D7F6DB">
      <w:pPr>
        <w:pStyle w:val="Heading1"/>
      </w:pPr>
      <w:r w:rsidRPr="009536F0">
        <w:lastRenderedPageBreak/>
        <w:t>Appendix 3</w:t>
      </w:r>
      <w:bookmarkEnd w:id="83"/>
      <w:r w:rsidRPr="009536F0">
        <w:t xml:space="preserve"> </w:t>
      </w:r>
    </w:p>
    <w:p w:rsidRPr="009536F0" w:rsidR="009536F0" w:rsidP="009536F0" w:rsidRDefault="009536F0" w14:paraId="52448A72" w14:textId="745EF90B">
      <w:pPr>
        <w:pStyle w:val="Heading1"/>
      </w:pPr>
      <w:bookmarkStart w:name="_Toc212048248" w:id="86"/>
      <w:r w:rsidRPr="009536F0">
        <w:t>School Premises Booking Form</w:t>
      </w:r>
      <w:bookmarkEnd w:id="84"/>
      <w:bookmarkEnd w:id="85"/>
      <w:bookmarkEnd w:id="86"/>
    </w:p>
    <w:p w:rsidRPr="009536F0" w:rsidR="009536F0" w:rsidP="009536F0" w:rsidRDefault="009536F0" w14:paraId="2EA98CA0" w14:textId="2A9235DE">
      <w:pPr>
        <w:jc w:val="both"/>
        <w:rPr>
          <w:bCs/>
        </w:rPr>
      </w:pPr>
      <w:r w:rsidRPr="009536F0">
        <w:rPr>
          <w:bCs/>
        </w:rPr>
        <w:t xml:space="preserve">Hiring of </w:t>
      </w:r>
      <w:r w:rsidR="00E93E68">
        <w:rPr>
          <w:bCs/>
        </w:rPr>
        <w:t>Fir Tree Primary School</w:t>
      </w:r>
      <w:r w:rsidRPr="009536F0">
        <w:rPr>
          <w:bCs/>
        </w:rPr>
        <w:t xml:space="preserve"> Premises</w:t>
      </w:r>
      <w:r>
        <w:rPr>
          <w:bCs/>
        </w:rPr>
        <w:t xml:space="preserve"> </w:t>
      </w:r>
      <w:r w:rsidRPr="009536F0">
        <w:rPr>
          <w:bCs/>
        </w:rPr>
        <w:t>Booking Form</w:t>
      </w:r>
    </w:p>
    <w:p w:rsidRPr="009536F0" w:rsidR="009536F0" w:rsidP="009536F0" w:rsidRDefault="009536F0" w14:paraId="29447447" w14:textId="77777777">
      <w:pPr>
        <w:jc w:val="both"/>
        <w:rPr>
          <w:bCs/>
          <w:lang w:val="en-US"/>
        </w:rPr>
      </w:pPr>
    </w:p>
    <w:p w:rsidRPr="009536F0" w:rsidR="009536F0" w:rsidP="009536F0" w:rsidRDefault="009536F0" w14:paraId="422D7E1E" w14:textId="77777777">
      <w:pPr>
        <w:jc w:val="both"/>
        <w:rPr>
          <w:bCs/>
          <w:lang w:val="en-US"/>
        </w:rPr>
      </w:pPr>
      <w:r w:rsidRPr="009536F0">
        <w:rPr>
          <w:bCs/>
          <w:lang w:val="en-US"/>
        </w:rPr>
        <w:t>Applications must be accompanied by the correct payment and should be made at least 21 days in advance to the Head of the Establishment.  Applicants are advised not to make any arrangements regarding their booking until they receive a confirmation copy of this application.</w:t>
      </w:r>
    </w:p>
    <w:p w:rsidR="009536F0" w:rsidP="00435628" w:rsidRDefault="009536F0" w14:paraId="60F97CA8" w14:textId="77777777">
      <w:pPr>
        <w:jc w:val="both"/>
        <w:rPr>
          <w:bCs/>
          <w:lang w:val="en-US"/>
        </w:rPr>
      </w:pPr>
    </w:p>
    <w:tbl>
      <w:tblPr>
        <w:tblStyle w:val="TableGrid"/>
        <w:tblW w:w="10485" w:type="dxa"/>
        <w:tblLook w:val="04A0" w:firstRow="1" w:lastRow="0" w:firstColumn="1" w:lastColumn="0" w:noHBand="0" w:noVBand="1"/>
      </w:tblPr>
      <w:tblGrid>
        <w:gridCol w:w="2263"/>
        <w:gridCol w:w="851"/>
        <w:gridCol w:w="1276"/>
        <w:gridCol w:w="141"/>
        <w:gridCol w:w="1418"/>
        <w:gridCol w:w="472"/>
        <w:gridCol w:w="1424"/>
        <w:gridCol w:w="608"/>
        <w:gridCol w:w="189"/>
        <w:gridCol w:w="1843"/>
      </w:tblGrid>
      <w:tr w:rsidRPr="009536F0" w:rsidR="009536F0" w:rsidTr="00140457" w14:paraId="3960CEA4" w14:textId="77777777">
        <w:trPr>
          <w:trHeight w:val="340"/>
        </w:trPr>
        <w:tc>
          <w:tcPr>
            <w:tcW w:w="3114" w:type="dxa"/>
            <w:gridSpan w:val="2"/>
            <w:shd w:val="clear" w:color="auto" w:fill="B7D4EF" w:themeFill="text2" w:themeFillTint="33"/>
            <w:vAlign w:val="center"/>
          </w:tcPr>
          <w:p w:rsidRPr="009536F0" w:rsidR="009536F0" w:rsidP="009536F0" w:rsidRDefault="009536F0" w14:paraId="03C50017" w14:textId="77777777">
            <w:pPr>
              <w:jc w:val="both"/>
              <w:rPr>
                <w:bCs/>
                <w:lang w:val="en-US"/>
              </w:rPr>
            </w:pPr>
            <w:r w:rsidRPr="009536F0">
              <w:rPr>
                <w:bCs/>
                <w:lang w:val="en-US"/>
              </w:rPr>
              <w:t>Establishment:</w:t>
            </w:r>
          </w:p>
        </w:tc>
        <w:tc>
          <w:tcPr>
            <w:tcW w:w="7371" w:type="dxa"/>
            <w:gridSpan w:val="8"/>
            <w:vAlign w:val="center"/>
          </w:tcPr>
          <w:p w:rsidRPr="009536F0" w:rsidR="009536F0" w:rsidP="009536F0" w:rsidRDefault="009536F0" w14:paraId="37A112F3" w14:textId="77777777">
            <w:pPr>
              <w:jc w:val="both"/>
              <w:rPr>
                <w:bCs/>
                <w:lang w:val="en-US"/>
              </w:rPr>
            </w:pPr>
          </w:p>
        </w:tc>
      </w:tr>
      <w:tr w:rsidRPr="009536F0" w:rsidR="009536F0" w:rsidTr="00140457" w14:paraId="77E8E39A" w14:textId="77777777">
        <w:trPr>
          <w:trHeight w:val="340"/>
        </w:trPr>
        <w:tc>
          <w:tcPr>
            <w:tcW w:w="3114" w:type="dxa"/>
            <w:gridSpan w:val="2"/>
            <w:shd w:val="clear" w:color="auto" w:fill="B7D4EF" w:themeFill="text2" w:themeFillTint="33"/>
            <w:vAlign w:val="center"/>
          </w:tcPr>
          <w:p w:rsidRPr="009536F0" w:rsidR="009536F0" w:rsidP="009536F0" w:rsidRDefault="009536F0" w14:paraId="51E445AA" w14:textId="77777777">
            <w:pPr>
              <w:jc w:val="both"/>
              <w:rPr>
                <w:bCs/>
                <w:lang w:val="en-US"/>
              </w:rPr>
            </w:pPr>
            <w:r w:rsidRPr="009536F0">
              <w:rPr>
                <w:bCs/>
                <w:lang w:val="en-US"/>
              </w:rPr>
              <w:t>Address:</w:t>
            </w:r>
          </w:p>
        </w:tc>
        <w:tc>
          <w:tcPr>
            <w:tcW w:w="7371" w:type="dxa"/>
            <w:gridSpan w:val="8"/>
            <w:vAlign w:val="center"/>
          </w:tcPr>
          <w:p w:rsidRPr="009536F0" w:rsidR="009536F0" w:rsidP="009536F0" w:rsidRDefault="009536F0" w14:paraId="3D516DAA" w14:textId="77777777">
            <w:pPr>
              <w:jc w:val="both"/>
              <w:rPr>
                <w:bCs/>
                <w:lang w:val="en-US"/>
              </w:rPr>
            </w:pPr>
          </w:p>
        </w:tc>
      </w:tr>
      <w:tr w:rsidRPr="009536F0" w:rsidR="009536F0" w:rsidTr="00140457" w14:paraId="48EC89FF" w14:textId="77777777">
        <w:trPr>
          <w:trHeight w:val="680"/>
        </w:trPr>
        <w:tc>
          <w:tcPr>
            <w:tcW w:w="3114" w:type="dxa"/>
            <w:gridSpan w:val="2"/>
            <w:shd w:val="clear" w:color="auto" w:fill="B7D4EF" w:themeFill="text2" w:themeFillTint="33"/>
            <w:vAlign w:val="center"/>
          </w:tcPr>
          <w:p w:rsidRPr="009536F0" w:rsidR="009536F0" w:rsidP="00F813A1" w:rsidRDefault="009536F0" w14:paraId="3C708AC6" w14:textId="77777777">
            <w:pPr>
              <w:rPr>
                <w:bCs/>
                <w:lang w:val="en-US"/>
              </w:rPr>
            </w:pPr>
            <w:r w:rsidRPr="009536F0">
              <w:rPr>
                <w:bCs/>
                <w:lang w:val="en-US"/>
              </w:rPr>
              <w:t>Name &amp; address of Hiring Organisation / Individual:</w:t>
            </w:r>
          </w:p>
        </w:tc>
        <w:tc>
          <w:tcPr>
            <w:tcW w:w="7371" w:type="dxa"/>
            <w:gridSpan w:val="8"/>
            <w:vAlign w:val="center"/>
          </w:tcPr>
          <w:p w:rsidRPr="009536F0" w:rsidR="009536F0" w:rsidP="009536F0" w:rsidRDefault="009536F0" w14:paraId="4488A346" w14:textId="77777777">
            <w:pPr>
              <w:jc w:val="both"/>
              <w:rPr>
                <w:bCs/>
                <w:lang w:val="en-US"/>
              </w:rPr>
            </w:pPr>
          </w:p>
        </w:tc>
      </w:tr>
      <w:tr w:rsidRPr="009536F0" w:rsidR="009536F0" w:rsidTr="00140457" w14:paraId="54D30F64" w14:textId="77777777">
        <w:trPr>
          <w:trHeight w:val="340"/>
        </w:trPr>
        <w:tc>
          <w:tcPr>
            <w:tcW w:w="3114" w:type="dxa"/>
            <w:gridSpan w:val="2"/>
            <w:shd w:val="clear" w:color="auto" w:fill="B7D4EF" w:themeFill="text2" w:themeFillTint="33"/>
            <w:vAlign w:val="center"/>
          </w:tcPr>
          <w:p w:rsidRPr="009536F0" w:rsidR="009536F0" w:rsidP="009536F0" w:rsidRDefault="009536F0" w14:paraId="3576E61C" w14:textId="77777777">
            <w:pPr>
              <w:jc w:val="both"/>
              <w:rPr>
                <w:bCs/>
                <w:lang w:val="en-US"/>
              </w:rPr>
            </w:pPr>
            <w:r w:rsidRPr="009536F0">
              <w:rPr>
                <w:bCs/>
                <w:lang w:val="en-US"/>
              </w:rPr>
              <w:t>Tel No (Day):</w:t>
            </w:r>
          </w:p>
        </w:tc>
        <w:tc>
          <w:tcPr>
            <w:tcW w:w="7371" w:type="dxa"/>
            <w:gridSpan w:val="8"/>
            <w:vAlign w:val="center"/>
          </w:tcPr>
          <w:p w:rsidRPr="009536F0" w:rsidR="009536F0" w:rsidP="009536F0" w:rsidRDefault="009536F0" w14:paraId="2D669E49" w14:textId="77777777">
            <w:pPr>
              <w:jc w:val="both"/>
              <w:rPr>
                <w:bCs/>
                <w:lang w:val="en-US"/>
              </w:rPr>
            </w:pPr>
          </w:p>
        </w:tc>
      </w:tr>
      <w:tr w:rsidRPr="009536F0" w:rsidR="009536F0" w:rsidTr="00140457" w14:paraId="7CBF342D" w14:textId="77777777">
        <w:trPr>
          <w:trHeight w:val="340"/>
        </w:trPr>
        <w:tc>
          <w:tcPr>
            <w:tcW w:w="3114" w:type="dxa"/>
            <w:gridSpan w:val="2"/>
            <w:shd w:val="clear" w:color="auto" w:fill="B7D4EF" w:themeFill="text2" w:themeFillTint="33"/>
            <w:vAlign w:val="center"/>
          </w:tcPr>
          <w:p w:rsidRPr="009536F0" w:rsidR="009536F0" w:rsidP="009536F0" w:rsidRDefault="009536F0" w14:paraId="400243FF" w14:textId="77777777">
            <w:pPr>
              <w:jc w:val="both"/>
              <w:rPr>
                <w:bCs/>
                <w:lang w:val="en-US"/>
              </w:rPr>
            </w:pPr>
            <w:r w:rsidRPr="009536F0">
              <w:rPr>
                <w:bCs/>
                <w:lang w:val="en-US"/>
              </w:rPr>
              <w:t>Tel No (Eve):</w:t>
            </w:r>
          </w:p>
        </w:tc>
        <w:tc>
          <w:tcPr>
            <w:tcW w:w="7371" w:type="dxa"/>
            <w:gridSpan w:val="8"/>
            <w:vAlign w:val="center"/>
          </w:tcPr>
          <w:p w:rsidRPr="009536F0" w:rsidR="009536F0" w:rsidP="009536F0" w:rsidRDefault="009536F0" w14:paraId="31F77138" w14:textId="77777777">
            <w:pPr>
              <w:jc w:val="both"/>
              <w:rPr>
                <w:bCs/>
                <w:lang w:val="en-US"/>
              </w:rPr>
            </w:pPr>
          </w:p>
        </w:tc>
      </w:tr>
      <w:tr w:rsidRPr="009536F0" w:rsidR="009536F0" w:rsidTr="00140457" w14:paraId="6FE21D23" w14:textId="77777777">
        <w:trPr>
          <w:trHeight w:val="340"/>
        </w:trPr>
        <w:tc>
          <w:tcPr>
            <w:tcW w:w="3114" w:type="dxa"/>
            <w:gridSpan w:val="2"/>
            <w:shd w:val="clear" w:color="auto" w:fill="B7D4EF" w:themeFill="text2" w:themeFillTint="33"/>
            <w:vAlign w:val="center"/>
          </w:tcPr>
          <w:p w:rsidRPr="009536F0" w:rsidR="009536F0" w:rsidP="009536F0" w:rsidRDefault="009536F0" w14:paraId="4E41A373" w14:textId="77777777">
            <w:pPr>
              <w:jc w:val="both"/>
              <w:rPr>
                <w:bCs/>
                <w:lang w:val="en-US"/>
              </w:rPr>
            </w:pPr>
            <w:r w:rsidRPr="009536F0">
              <w:rPr>
                <w:bCs/>
                <w:lang w:val="en-US"/>
              </w:rPr>
              <w:t>Email:</w:t>
            </w:r>
          </w:p>
        </w:tc>
        <w:tc>
          <w:tcPr>
            <w:tcW w:w="7371" w:type="dxa"/>
            <w:gridSpan w:val="8"/>
            <w:vAlign w:val="center"/>
          </w:tcPr>
          <w:p w:rsidRPr="009536F0" w:rsidR="009536F0" w:rsidP="009536F0" w:rsidRDefault="009536F0" w14:paraId="47284B6B" w14:textId="77777777">
            <w:pPr>
              <w:jc w:val="both"/>
              <w:rPr>
                <w:bCs/>
                <w:lang w:val="en-US"/>
              </w:rPr>
            </w:pPr>
          </w:p>
        </w:tc>
      </w:tr>
      <w:tr w:rsidRPr="009536F0" w:rsidR="009536F0" w:rsidTr="00140457" w14:paraId="37C3D7A8" w14:textId="77777777">
        <w:trPr>
          <w:trHeight w:val="340"/>
        </w:trPr>
        <w:tc>
          <w:tcPr>
            <w:tcW w:w="3114" w:type="dxa"/>
            <w:gridSpan w:val="2"/>
            <w:shd w:val="clear" w:color="auto" w:fill="B7D4EF" w:themeFill="text2" w:themeFillTint="33"/>
            <w:vAlign w:val="center"/>
          </w:tcPr>
          <w:p w:rsidRPr="009536F0" w:rsidR="009536F0" w:rsidP="009536F0" w:rsidRDefault="009536F0" w14:paraId="5084BCAD" w14:textId="77777777">
            <w:pPr>
              <w:jc w:val="both"/>
              <w:rPr>
                <w:bCs/>
                <w:lang w:val="en-US"/>
              </w:rPr>
            </w:pPr>
            <w:r w:rsidRPr="009536F0">
              <w:rPr>
                <w:bCs/>
                <w:lang w:val="en-US"/>
              </w:rPr>
              <w:t>Type of Hirer (please circle):</w:t>
            </w:r>
          </w:p>
        </w:tc>
        <w:tc>
          <w:tcPr>
            <w:tcW w:w="7371" w:type="dxa"/>
            <w:gridSpan w:val="8"/>
            <w:vAlign w:val="center"/>
          </w:tcPr>
          <w:p w:rsidRPr="009536F0" w:rsidR="009536F0" w:rsidP="009536F0" w:rsidRDefault="009536F0" w14:paraId="0F472785" w14:textId="77777777">
            <w:pPr>
              <w:jc w:val="both"/>
              <w:rPr>
                <w:bCs/>
                <w:lang w:val="en-US"/>
              </w:rPr>
            </w:pPr>
            <w:r w:rsidRPr="009536F0">
              <w:rPr>
                <w:bCs/>
                <w:lang w:val="en-US"/>
              </w:rPr>
              <w:t>Community / National Charity / Local Charity / Business / Individual / Other</w:t>
            </w:r>
          </w:p>
        </w:tc>
      </w:tr>
      <w:tr w:rsidRPr="009536F0" w:rsidR="009536F0" w:rsidTr="00140457" w14:paraId="1289411E" w14:textId="77777777">
        <w:trPr>
          <w:trHeight w:val="340"/>
        </w:trPr>
        <w:tc>
          <w:tcPr>
            <w:tcW w:w="3114" w:type="dxa"/>
            <w:gridSpan w:val="2"/>
            <w:shd w:val="clear" w:color="auto" w:fill="B7D4EF" w:themeFill="text2" w:themeFillTint="33"/>
            <w:vAlign w:val="center"/>
          </w:tcPr>
          <w:p w:rsidRPr="009536F0" w:rsidR="009536F0" w:rsidP="009536F0" w:rsidRDefault="009536F0" w14:paraId="6F3526AA" w14:textId="77777777">
            <w:pPr>
              <w:jc w:val="both"/>
              <w:rPr>
                <w:bCs/>
                <w:lang w:val="en-US"/>
              </w:rPr>
            </w:pPr>
            <w:r w:rsidRPr="009536F0">
              <w:rPr>
                <w:bCs/>
                <w:lang w:val="en-US"/>
              </w:rPr>
              <w:t>Event Name:</w:t>
            </w:r>
          </w:p>
        </w:tc>
        <w:tc>
          <w:tcPr>
            <w:tcW w:w="7371" w:type="dxa"/>
            <w:gridSpan w:val="8"/>
            <w:vAlign w:val="center"/>
          </w:tcPr>
          <w:p w:rsidRPr="009536F0" w:rsidR="009536F0" w:rsidP="009536F0" w:rsidRDefault="009536F0" w14:paraId="65193168" w14:textId="77777777">
            <w:pPr>
              <w:jc w:val="both"/>
              <w:rPr>
                <w:bCs/>
                <w:lang w:val="en-US"/>
              </w:rPr>
            </w:pPr>
          </w:p>
        </w:tc>
      </w:tr>
      <w:tr w:rsidRPr="009536F0" w:rsidR="009536F0" w:rsidTr="00140457" w14:paraId="1B276EE0" w14:textId="77777777">
        <w:trPr>
          <w:trHeight w:val="340"/>
        </w:trPr>
        <w:tc>
          <w:tcPr>
            <w:tcW w:w="4390" w:type="dxa"/>
            <w:gridSpan w:val="3"/>
            <w:shd w:val="clear" w:color="auto" w:fill="B7D4EF" w:themeFill="text2" w:themeFillTint="33"/>
            <w:vAlign w:val="center"/>
          </w:tcPr>
          <w:p w:rsidRPr="009536F0" w:rsidR="009536F0" w:rsidP="00C3473B" w:rsidRDefault="009536F0" w14:paraId="3693E9AD" w14:textId="77777777">
            <w:pPr>
              <w:rPr>
                <w:bCs/>
                <w:lang w:val="en-US"/>
              </w:rPr>
            </w:pPr>
            <w:r w:rsidRPr="009536F0">
              <w:rPr>
                <w:bCs/>
                <w:lang w:val="en-US"/>
              </w:rPr>
              <w:t>Type of Use: (e.g. public event/club, meeting/vocational, study/personal event)</w:t>
            </w:r>
          </w:p>
        </w:tc>
        <w:tc>
          <w:tcPr>
            <w:tcW w:w="6095" w:type="dxa"/>
            <w:gridSpan w:val="7"/>
            <w:vAlign w:val="center"/>
          </w:tcPr>
          <w:p w:rsidRPr="009536F0" w:rsidR="009536F0" w:rsidP="009536F0" w:rsidRDefault="009536F0" w14:paraId="63785A27" w14:textId="77777777">
            <w:pPr>
              <w:jc w:val="both"/>
              <w:rPr>
                <w:bCs/>
                <w:lang w:val="en-US"/>
              </w:rPr>
            </w:pPr>
          </w:p>
        </w:tc>
      </w:tr>
      <w:tr w:rsidRPr="009536F0" w:rsidR="009536F0" w:rsidTr="00140457" w14:paraId="07F32D0B" w14:textId="77777777">
        <w:trPr>
          <w:trHeight w:val="340"/>
        </w:trPr>
        <w:tc>
          <w:tcPr>
            <w:tcW w:w="4390" w:type="dxa"/>
            <w:gridSpan w:val="3"/>
            <w:shd w:val="clear" w:color="auto" w:fill="B7D4EF" w:themeFill="text2" w:themeFillTint="33"/>
            <w:vAlign w:val="center"/>
          </w:tcPr>
          <w:p w:rsidRPr="009536F0" w:rsidR="009536F0" w:rsidP="009536F0" w:rsidRDefault="009536F0" w14:paraId="52D53FA5" w14:textId="77777777">
            <w:pPr>
              <w:jc w:val="both"/>
              <w:rPr>
                <w:bCs/>
                <w:lang w:val="en-US"/>
              </w:rPr>
            </w:pPr>
            <w:r w:rsidRPr="009536F0">
              <w:rPr>
                <w:bCs/>
                <w:lang w:val="en-US"/>
              </w:rPr>
              <w:t>Age range:</w:t>
            </w:r>
          </w:p>
        </w:tc>
        <w:tc>
          <w:tcPr>
            <w:tcW w:w="6095" w:type="dxa"/>
            <w:gridSpan w:val="7"/>
            <w:vAlign w:val="center"/>
          </w:tcPr>
          <w:p w:rsidRPr="009536F0" w:rsidR="009536F0" w:rsidP="009536F0" w:rsidRDefault="009536F0" w14:paraId="59F78697" w14:textId="77777777">
            <w:pPr>
              <w:jc w:val="both"/>
              <w:rPr>
                <w:bCs/>
                <w:lang w:val="en-US"/>
              </w:rPr>
            </w:pPr>
          </w:p>
        </w:tc>
      </w:tr>
      <w:tr w:rsidRPr="009536F0" w:rsidR="009536F0" w:rsidTr="00140457" w14:paraId="3F5CFE5E" w14:textId="77777777">
        <w:trPr>
          <w:trHeight w:val="340"/>
        </w:trPr>
        <w:tc>
          <w:tcPr>
            <w:tcW w:w="3114" w:type="dxa"/>
            <w:gridSpan w:val="2"/>
            <w:vMerge w:val="restart"/>
            <w:shd w:val="clear" w:color="auto" w:fill="B7D4EF" w:themeFill="text2" w:themeFillTint="33"/>
            <w:vAlign w:val="center"/>
          </w:tcPr>
          <w:p w:rsidRPr="009536F0" w:rsidR="009536F0" w:rsidP="009536F0" w:rsidRDefault="009536F0" w14:paraId="1713BED6" w14:textId="77777777">
            <w:pPr>
              <w:jc w:val="both"/>
              <w:rPr>
                <w:bCs/>
                <w:lang w:val="en-US"/>
              </w:rPr>
            </w:pPr>
            <w:r w:rsidRPr="009536F0">
              <w:rPr>
                <w:bCs/>
                <w:lang w:val="en-US"/>
              </w:rPr>
              <w:t>Days &amp; Date of Hire:</w:t>
            </w:r>
          </w:p>
        </w:tc>
        <w:tc>
          <w:tcPr>
            <w:tcW w:w="1417" w:type="dxa"/>
            <w:gridSpan w:val="2"/>
            <w:shd w:val="clear" w:color="auto" w:fill="B7D4EF" w:themeFill="text2" w:themeFillTint="33"/>
            <w:vAlign w:val="center"/>
          </w:tcPr>
          <w:p w:rsidRPr="009536F0" w:rsidR="009536F0" w:rsidP="009536F0" w:rsidRDefault="009536F0" w14:paraId="6B8CE84A" w14:textId="77777777">
            <w:pPr>
              <w:jc w:val="both"/>
              <w:rPr>
                <w:bCs/>
                <w:lang w:val="en-US"/>
              </w:rPr>
            </w:pPr>
            <w:r w:rsidRPr="009536F0">
              <w:rPr>
                <w:bCs/>
                <w:lang w:val="en-US"/>
              </w:rPr>
              <w:t>Date (from):</w:t>
            </w:r>
          </w:p>
        </w:tc>
        <w:tc>
          <w:tcPr>
            <w:tcW w:w="3314" w:type="dxa"/>
            <w:gridSpan w:val="3"/>
            <w:vAlign w:val="center"/>
          </w:tcPr>
          <w:p w:rsidRPr="009536F0" w:rsidR="009536F0" w:rsidP="009536F0" w:rsidRDefault="009536F0" w14:paraId="17B842D7" w14:textId="77777777">
            <w:pPr>
              <w:jc w:val="both"/>
              <w:rPr>
                <w:bCs/>
                <w:lang w:val="en-US"/>
              </w:rPr>
            </w:pPr>
          </w:p>
        </w:tc>
        <w:tc>
          <w:tcPr>
            <w:tcW w:w="797" w:type="dxa"/>
            <w:gridSpan w:val="2"/>
            <w:shd w:val="clear" w:color="auto" w:fill="B7D4EF" w:themeFill="text2" w:themeFillTint="33"/>
            <w:vAlign w:val="center"/>
          </w:tcPr>
          <w:p w:rsidRPr="009536F0" w:rsidR="009536F0" w:rsidP="009536F0" w:rsidRDefault="009536F0" w14:paraId="12E8F193" w14:textId="77777777">
            <w:pPr>
              <w:jc w:val="both"/>
              <w:rPr>
                <w:bCs/>
                <w:lang w:val="en-US"/>
              </w:rPr>
            </w:pPr>
            <w:r w:rsidRPr="009536F0">
              <w:rPr>
                <w:bCs/>
                <w:lang w:val="en-US"/>
              </w:rPr>
              <w:t>Time:</w:t>
            </w:r>
          </w:p>
        </w:tc>
        <w:tc>
          <w:tcPr>
            <w:tcW w:w="1843" w:type="dxa"/>
            <w:vAlign w:val="center"/>
          </w:tcPr>
          <w:p w:rsidRPr="009536F0" w:rsidR="009536F0" w:rsidP="009536F0" w:rsidRDefault="009536F0" w14:paraId="0D88421D" w14:textId="77777777">
            <w:pPr>
              <w:jc w:val="both"/>
              <w:rPr>
                <w:bCs/>
                <w:lang w:val="en-US"/>
              </w:rPr>
            </w:pPr>
          </w:p>
        </w:tc>
      </w:tr>
      <w:tr w:rsidRPr="009536F0" w:rsidR="009536F0" w:rsidTr="00140457" w14:paraId="6D61CEFC" w14:textId="77777777">
        <w:trPr>
          <w:trHeight w:val="340"/>
        </w:trPr>
        <w:tc>
          <w:tcPr>
            <w:tcW w:w="3114" w:type="dxa"/>
            <w:gridSpan w:val="2"/>
            <w:vMerge/>
            <w:shd w:val="clear" w:color="auto" w:fill="B7D4EF" w:themeFill="text2" w:themeFillTint="33"/>
            <w:vAlign w:val="center"/>
          </w:tcPr>
          <w:p w:rsidRPr="009536F0" w:rsidR="009536F0" w:rsidP="009536F0" w:rsidRDefault="009536F0" w14:paraId="6D973FF3" w14:textId="77777777">
            <w:pPr>
              <w:jc w:val="both"/>
              <w:rPr>
                <w:bCs/>
                <w:lang w:val="en-US"/>
              </w:rPr>
            </w:pPr>
          </w:p>
        </w:tc>
        <w:tc>
          <w:tcPr>
            <w:tcW w:w="1417" w:type="dxa"/>
            <w:gridSpan w:val="2"/>
            <w:shd w:val="clear" w:color="auto" w:fill="B7D4EF" w:themeFill="text2" w:themeFillTint="33"/>
            <w:vAlign w:val="center"/>
          </w:tcPr>
          <w:p w:rsidRPr="009536F0" w:rsidR="009536F0" w:rsidP="009536F0" w:rsidRDefault="009536F0" w14:paraId="5E7D4B61" w14:textId="77777777">
            <w:pPr>
              <w:jc w:val="both"/>
              <w:rPr>
                <w:bCs/>
                <w:lang w:val="en-US"/>
              </w:rPr>
            </w:pPr>
            <w:r w:rsidRPr="009536F0">
              <w:rPr>
                <w:bCs/>
                <w:lang w:val="en-US"/>
              </w:rPr>
              <w:t>Date (to):</w:t>
            </w:r>
          </w:p>
        </w:tc>
        <w:tc>
          <w:tcPr>
            <w:tcW w:w="3314" w:type="dxa"/>
            <w:gridSpan w:val="3"/>
            <w:vAlign w:val="center"/>
          </w:tcPr>
          <w:p w:rsidRPr="009536F0" w:rsidR="009536F0" w:rsidP="009536F0" w:rsidRDefault="009536F0" w14:paraId="07C1BD0E" w14:textId="77777777">
            <w:pPr>
              <w:jc w:val="both"/>
              <w:rPr>
                <w:bCs/>
                <w:lang w:val="en-US"/>
              </w:rPr>
            </w:pPr>
          </w:p>
        </w:tc>
        <w:tc>
          <w:tcPr>
            <w:tcW w:w="797" w:type="dxa"/>
            <w:gridSpan w:val="2"/>
            <w:shd w:val="clear" w:color="auto" w:fill="B7D4EF" w:themeFill="text2" w:themeFillTint="33"/>
            <w:vAlign w:val="center"/>
          </w:tcPr>
          <w:p w:rsidRPr="009536F0" w:rsidR="009536F0" w:rsidP="009536F0" w:rsidRDefault="009536F0" w14:paraId="2E7E7C62" w14:textId="77777777">
            <w:pPr>
              <w:jc w:val="both"/>
              <w:rPr>
                <w:bCs/>
                <w:lang w:val="en-US"/>
              </w:rPr>
            </w:pPr>
            <w:r w:rsidRPr="009536F0">
              <w:rPr>
                <w:bCs/>
                <w:lang w:val="en-US"/>
              </w:rPr>
              <w:t>Time:</w:t>
            </w:r>
          </w:p>
        </w:tc>
        <w:tc>
          <w:tcPr>
            <w:tcW w:w="1843" w:type="dxa"/>
            <w:vAlign w:val="center"/>
          </w:tcPr>
          <w:p w:rsidRPr="009536F0" w:rsidR="009536F0" w:rsidP="009536F0" w:rsidRDefault="009536F0" w14:paraId="45767B37" w14:textId="77777777">
            <w:pPr>
              <w:jc w:val="both"/>
              <w:rPr>
                <w:bCs/>
                <w:lang w:val="en-US"/>
              </w:rPr>
            </w:pPr>
          </w:p>
        </w:tc>
      </w:tr>
      <w:tr w:rsidRPr="009536F0" w:rsidR="009536F0" w:rsidTr="00140457" w14:paraId="7B0133AC" w14:textId="77777777">
        <w:trPr>
          <w:trHeight w:val="340"/>
        </w:trPr>
        <w:tc>
          <w:tcPr>
            <w:tcW w:w="3114" w:type="dxa"/>
            <w:gridSpan w:val="2"/>
            <w:tcBorders>
              <w:bottom w:val="single" w:color="auto" w:sz="4" w:space="0"/>
            </w:tcBorders>
            <w:shd w:val="clear" w:color="auto" w:fill="B7D4EF" w:themeFill="text2" w:themeFillTint="33"/>
            <w:vAlign w:val="center"/>
          </w:tcPr>
          <w:p w:rsidRPr="009536F0" w:rsidR="009536F0" w:rsidP="009536F0" w:rsidRDefault="009536F0" w14:paraId="5C4E89DD" w14:textId="77777777">
            <w:pPr>
              <w:jc w:val="both"/>
              <w:rPr>
                <w:bCs/>
                <w:lang w:val="en-US"/>
              </w:rPr>
            </w:pPr>
            <w:r w:rsidRPr="009536F0">
              <w:rPr>
                <w:bCs/>
                <w:lang w:val="en-US"/>
              </w:rPr>
              <w:t>Number of Occasions:</w:t>
            </w:r>
          </w:p>
        </w:tc>
        <w:tc>
          <w:tcPr>
            <w:tcW w:w="7371" w:type="dxa"/>
            <w:gridSpan w:val="8"/>
            <w:tcBorders>
              <w:bottom w:val="single" w:color="auto" w:sz="4" w:space="0"/>
            </w:tcBorders>
            <w:vAlign w:val="center"/>
          </w:tcPr>
          <w:p w:rsidRPr="009536F0" w:rsidR="009536F0" w:rsidP="009536F0" w:rsidRDefault="009536F0" w14:paraId="4C0BC7EA" w14:textId="77777777">
            <w:pPr>
              <w:jc w:val="both"/>
              <w:rPr>
                <w:bCs/>
                <w:lang w:val="en-US"/>
              </w:rPr>
            </w:pPr>
          </w:p>
        </w:tc>
      </w:tr>
      <w:tr w:rsidRPr="009536F0" w:rsidR="009536F0" w:rsidTr="00140457" w14:paraId="3A760A80" w14:textId="77777777">
        <w:trPr>
          <w:trHeight w:val="340"/>
        </w:trPr>
        <w:tc>
          <w:tcPr>
            <w:tcW w:w="10485" w:type="dxa"/>
            <w:gridSpan w:val="10"/>
            <w:tcBorders>
              <w:left w:val="nil"/>
              <w:right w:val="nil"/>
            </w:tcBorders>
            <w:vAlign w:val="center"/>
          </w:tcPr>
          <w:p w:rsidRPr="009536F0" w:rsidR="009536F0" w:rsidP="009536F0" w:rsidRDefault="009536F0" w14:paraId="78283B40" w14:textId="77777777">
            <w:pPr>
              <w:jc w:val="both"/>
              <w:rPr>
                <w:b/>
                <w:bCs/>
                <w:lang w:val="en-US"/>
              </w:rPr>
            </w:pPr>
          </w:p>
        </w:tc>
      </w:tr>
      <w:tr w:rsidRPr="009536F0" w:rsidR="009536F0" w:rsidTr="00140457" w14:paraId="4C6812B6" w14:textId="77777777">
        <w:trPr>
          <w:trHeight w:val="340"/>
        </w:trPr>
        <w:tc>
          <w:tcPr>
            <w:tcW w:w="4390" w:type="dxa"/>
            <w:gridSpan w:val="3"/>
            <w:shd w:val="clear" w:color="auto" w:fill="B7D4EF" w:themeFill="text2" w:themeFillTint="33"/>
            <w:vAlign w:val="center"/>
          </w:tcPr>
          <w:p w:rsidRPr="009536F0" w:rsidR="009536F0" w:rsidP="009536F0" w:rsidRDefault="009536F0" w14:paraId="5D7D9AE7" w14:textId="77777777">
            <w:pPr>
              <w:jc w:val="both"/>
              <w:rPr>
                <w:bCs/>
                <w:lang w:val="en-US"/>
              </w:rPr>
            </w:pPr>
            <w:r w:rsidRPr="009536F0">
              <w:rPr>
                <w:bCs/>
                <w:lang w:val="en-US"/>
              </w:rPr>
              <w:t>Facilities/Accommodation Required</w:t>
            </w:r>
          </w:p>
        </w:tc>
        <w:tc>
          <w:tcPr>
            <w:tcW w:w="2031" w:type="dxa"/>
            <w:gridSpan w:val="3"/>
            <w:shd w:val="clear" w:color="auto" w:fill="B7D4EF" w:themeFill="text2" w:themeFillTint="33"/>
            <w:vAlign w:val="center"/>
          </w:tcPr>
          <w:p w:rsidRPr="009536F0" w:rsidR="009536F0" w:rsidP="009536F0" w:rsidRDefault="009536F0" w14:paraId="36AC77EB" w14:textId="77777777">
            <w:pPr>
              <w:jc w:val="both"/>
              <w:rPr>
                <w:bCs/>
                <w:lang w:val="en-US"/>
              </w:rPr>
            </w:pPr>
            <w:r w:rsidRPr="009536F0">
              <w:rPr>
                <w:bCs/>
                <w:lang w:val="en-US"/>
              </w:rPr>
              <w:t>FIXED RATE per session</w:t>
            </w:r>
          </w:p>
        </w:tc>
        <w:tc>
          <w:tcPr>
            <w:tcW w:w="2032" w:type="dxa"/>
            <w:gridSpan w:val="2"/>
            <w:shd w:val="clear" w:color="auto" w:fill="B7D4EF" w:themeFill="text2" w:themeFillTint="33"/>
            <w:vAlign w:val="center"/>
          </w:tcPr>
          <w:p w:rsidRPr="009536F0" w:rsidR="009536F0" w:rsidP="009536F0" w:rsidRDefault="009536F0" w14:paraId="118150B5" w14:textId="77777777">
            <w:pPr>
              <w:jc w:val="both"/>
              <w:rPr>
                <w:bCs/>
                <w:lang w:val="en-US"/>
              </w:rPr>
            </w:pPr>
            <w:r w:rsidRPr="009536F0">
              <w:rPr>
                <w:bCs/>
                <w:lang w:val="en-US"/>
              </w:rPr>
              <w:t>RATE per hour</w:t>
            </w:r>
          </w:p>
        </w:tc>
        <w:tc>
          <w:tcPr>
            <w:tcW w:w="2032" w:type="dxa"/>
            <w:gridSpan w:val="2"/>
            <w:shd w:val="clear" w:color="auto" w:fill="B7D4EF" w:themeFill="text2" w:themeFillTint="33"/>
            <w:vAlign w:val="center"/>
          </w:tcPr>
          <w:p w:rsidRPr="009536F0" w:rsidR="009536F0" w:rsidP="009536F0" w:rsidRDefault="009536F0" w14:paraId="2901FD88" w14:textId="77777777">
            <w:pPr>
              <w:jc w:val="both"/>
              <w:rPr>
                <w:bCs/>
                <w:lang w:val="en-US"/>
              </w:rPr>
            </w:pPr>
            <w:r w:rsidRPr="009536F0">
              <w:rPr>
                <w:bCs/>
                <w:lang w:val="en-US"/>
              </w:rPr>
              <w:t>CHARGE</w:t>
            </w:r>
          </w:p>
        </w:tc>
      </w:tr>
      <w:tr w:rsidRPr="009536F0" w:rsidR="009536F0" w:rsidTr="00140457" w14:paraId="08BC9F3A" w14:textId="77777777">
        <w:trPr>
          <w:trHeight w:val="340"/>
        </w:trPr>
        <w:tc>
          <w:tcPr>
            <w:tcW w:w="4390" w:type="dxa"/>
            <w:gridSpan w:val="3"/>
            <w:vAlign w:val="center"/>
          </w:tcPr>
          <w:p w:rsidRPr="009536F0" w:rsidR="009536F0" w:rsidP="009536F0" w:rsidRDefault="009536F0" w14:paraId="4FA2B4D2" w14:textId="77777777">
            <w:pPr>
              <w:jc w:val="both"/>
              <w:rPr>
                <w:bCs/>
                <w:lang w:val="en-US"/>
              </w:rPr>
            </w:pPr>
          </w:p>
        </w:tc>
        <w:tc>
          <w:tcPr>
            <w:tcW w:w="2031" w:type="dxa"/>
            <w:gridSpan w:val="3"/>
            <w:vAlign w:val="center"/>
          </w:tcPr>
          <w:p w:rsidRPr="009536F0" w:rsidR="009536F0" w:rsidP="009536F0" w:rsidRDefault="009536F0" w14:paraId="2FFFBAED" w14:textId="77777777">
            <w:pPr>
              <w:jc w:val="both"/>
              <w:rPr>
                <w:bCs/>
                <w:lang w:val="en-US"/>
              </w:rPr>
            </w:pPr>
          </w:p>
        </w:tc>
        <w:tc>
          <w:tcPr>
            <w:tcW w:w="2032" w:type="dxa"/>
            <w:gridSpan w:val="2"/>
            <w:vAlign w:val="center"/>
          </w:tcPr>
          <w:p w:rsidRPr="009536F0" w:rsidR="009536F0" w:rsidP="009536F0" w:rsidRDefault="009536F0" w14:paraId="00B2D963" w14:textId="77777777">
            <w:pPr>
              <w:jc w:val="both"/>
              <w:rPr>
                <w:bCs/>
                <w:lang w:val="en-US"/>
              </w:rPr>
            </w:pPr>
          </w:p>
        </w:tc>
        <w:tc>
          <w:tcPr>
            <w:tcW w:w="2032" w:type="dxa"/>
            <w:gridSpan w:val="2"/>
            <w:vAlign w:val="center"/>
          </w:tcPr>
          <w:p w:rsidRPr="009536F0" w:rsidR="009536F0" w:rsidP="009536F0" w:rsidRDefault="009536F0" w14:paraId="684A62C9" w14:textId="77777777">
            <w:pPr>
              <w:jc w:val="both"/>
              <w:rPr>
                <w:bCs/>
                <w:lang w:val="en-US"/>
              </w:rPr>
            </w:pPr>
          </w:p>
        </w:tc>
      </w:tr>
      <w:tr w:rsidRPr="009536F0" w:rsidR="009536F0" w:rsidTr="00140457" w14:paraId="3D5B51B2" w14:textId="77777777">
        <w:trPr>
          <w:trHeight w:val="340"/>
        </w:trPr>
        <w:tc>
          <w:tcPr>
            <w:tcW w:w="4390" w:type="dxa"/>
            <w:gridSpan w:val="3"/>
            <w:vAlign w:val="center"/>
          </w:tcPr>
          <w:p w:rsidRPr="009536F0" w:rsidR="009536F0" w:rsidP="009536F0" w:rsidRDefault="009536F0" w14:paraId="473529B8" w14:textId="77777777">
            <w:pPr>
              <w:jc w:val="both"/>
              <w:rPr>
                <w:bCs/>
                <w:lang w:val="en-US"/>
              </w:rPr>
            </w:pPr>
          </w:p>
        </w:tc>
        <w:tc>
          <w:tcPr>
            <w:tcW w:w="2031" w:type="dxa"/>
            <w:gridSpan w:val="3"/>
            <w:vAlign w:val="center"/>
          </w:tcPr>
          <w:p w:rsidRPr="009536F0" w:rsidR="009536F0" w:rsidP="009536F0" w:rsidRDefault="009536F0" w14:paraId="5D8E53C7" w14:textId="77777777">
            <w:pPr>
              <w:jc w:val="both"/>
              <w:rPr>
                <w:bCs/>
                <w:lang w:val="en-US"/>
              </w:rPr>
            </w:pPr>
          </w:p>
        </w:tc>
        <w:tc>
          <w:tcPr>
            <w:tcW w:w="2032" w:type="dxa"/>
            <w:gridSpan w:val="2"/>
            <w:vAlign w:val="center"/>
          </w:tcPr>
          <w:p w:rsidRPr="009536F0" w:rsidR="009536F0" w:rsidP="009536F0" w:rsidRDefault="009536F0" w14:paraId="3830F4A0" w14:textId="77777777">
            <w:pPr>
              <w:jc w:val="both"/>
              <w:rPr>
                <w:bCs/>
                <w:lang w:val="en-US"/>
              </w:rPr>
            </w:pPr>
          </w:p>
        </w:tc>
        <w:tc>
          <w:tcPr>
            <w:tcW w:w="2032" w:type="dxa"/>
            <w:gridSpan w:val="2"/>
            <w:vAlign w:val="center"/>
          </w:tcPr>
          <w:p w:rsidRPr="009536F0" w:rsidR="009536F0" w:rsidP="009536F0" w:rsidRDefault="009536F0" w14:paraId="49257737" w14:textId="77777777">
            <w:pPr>
              <w:jc w:val="both"/>
              <w:rPr>
                <w:bCs/>
                <w:lang w:val="en-US"/>
              </w:rPr>
            </w:pPr>
          </w:p>
        </w:tc>
      </w:tr>
      <w:tr w:rsidRPr="009536F0" w:rsidR="009536F0" w:rsidTr="00140457" w14:paraId="7704C19A" w14:textId="77777777">
        <w:trPr>
          <w:trHeight w:val="340"/>
        </w:trPr>
        <w:tc>
          <w:tcPr>
            <w:tcW w:w="4390" w:type="dxa"/>
            <w:gridSpan w:val="3"/>
            <w:vAlign w:val="center"/>
          </w:tcPr>
          <w:p w:rsidRPr="009536F0" w:rsidR="009536F0" w:rsidP="009536F0" w:rsidRDefault="009536F0" w14:paraId="7359F5E6" w14:textId="77777777">
            <w:pPr>
              <w:jc w:val="both"/>
              <w:rPr>
                <w:bCs/>
                <w:lang w:val="en-US"/>
              </w:rPr>
            </w:pPr>
          </w:p>
        </w:tc>
        <w:tc>
          <w:tcPr>
            <w:tcW w:w="2031" w:type="dxa"/>
            <w:gridSpan w:val="3"/>
            <w:vAlign w:val="center"/>
          </w:tcPr>
          <w:p w:rsidRPr="009536F0" w:rsidR="009536F0" w:rsidP="009536F0" w:rsidRDefault="009536F0" w14:paraId="5D3B6965" w14:textId="77777777">
            <w:pPr>
              <w:jc w:val="both"/>
              <w:rPr>
                <w:bCs/>
                <w:lang w:val="en-US"/>
              </w:rPr>
            </w:pPr>
          </w:p>
        </w:tc>
        <w:tc>
          <w:tcPr>
            <w:tcW w:w="2032" w:type="dxa"/>
            <w:gridSpan w:val="2"/>
            <w:vAlign w:val="center"/>
          </w:tcPr>
          <w:p w:rsidRPr="009536F0" w:rsidR="009536F0" w:rsidP="009536F0" w:rsidRDefault="009536F0" w14:paraId="4B4736CF" w14:textId="77777777">
            <w:pPr>
              <w:jc w:val="both"/>
              <w:rPr>
                <w:bCs/>
                <w:lang w:val="en-US"/>
              </w:rPr>
            </w:pPr>
          </w:p>
        </w:tc>
        <w:tc>
          <w:tcPr>
            <w:tcW w:w="2032" w:type="dxa"/>
            <w:gridSpan w:val="2"/>
            <w:vAlign w:val="center"/>
          </w:tcPr>
          <w:p w:rsidRPr="009536F0" w:rsidR="009536F0" w:rsidP="009536F0" w:rsidRDefault="009536F0" w14:paraId="060E8B5A" w14:textId="77777777">
            <w:pPr>
              <w:jc w:val="both"/>
              <w:rPr>
                <w:bCs/>
                <w:lang w:val="en-US"/>
              </w:rPr>
            </w:pPr>
          </w:p>
        </w:tc>
      </w:tr>
      <w:tr w:rsidRPr="009536F0" w:rsidR="009536F0" w:rsidTr="00140457" w14:paraId="4B82BBCC" w14:textId="77777777">
        <w:trPr>
          <w:trHeight w:val="340"/>
        </w:trPr>
        <w:tc>
          <w:tcPr>
            <w:tcW w:w="4390" w:type="dxa"/>
            <w:gridSpan w:val="3"/>
            <w:vAlign w:val="center"/>
          </w:tcPr>
          <w:p w:rsidRPr="009536F0" w:rsidR="009536F0" w:rsidP="009536F0" w:rsidRDefault="009536F0" w14:paraId="0C841CD8" w14:textId="77777777">
            <w:pPr>
              <w:jc w:val="both"/>
              <w:rPr>
                <w:bCs/>
                <w:lang w:val="en-US"/>
              </w:rPr>
            </w:pPr>
          </w:p>
        </w:tc>
        <w:tc>
          <w:tcPr>
            <w:tcW w:w="2031" w:type="dxa"/>
            <w:gridSpan w:val="3"/>
            <w:vAlign w:val="center"/>
          </w:tcPr>
          <w:p w:rsidRPr="009536F0" w:rsidR="009536F0" w:rsidP="009536F0" w:rsidRDefault="009536F0" w14:paraId="43535386" w14:textId="77777777">
            <w:pPr>
              <w:jc w:val="both"/>
              <w:rPr>
                <w:bCs/>
                <w:lang w:val="en-US"/>
              </w:rPr>
            </w:pPr>
          </w:p>
        </w:tc>
        <w:tc>
          <w:tcPr>
            <w:tcW w:w="2032" w:type="dxa"/>
            <w:gridSpan w:val="2"/>
            <w:vAlign w:val="center"/>
          </w:tcPr>
          <w:p w:rsidRPr="009536F0" w:rsidR="009536F0" w:rsidP="009536F0" w:rsidRDefault="009536F0" w14:paraId="6EB81956" w14:textId="77777777">
            <w:pPr>
              <w:jc w:val="both"/>
              <w:rPr>
                <w:bCs/>
                <w:lang w:val="en-US"/>
              </w:rPr>
            </w:pPr>
          </w:p>
        </w:tc>
        <w:tc>
          <w:tcPr>
            <w:tcW w:w="2032" w:type="dxa"/>
            <w:gridSpan w:val="2"/>
            <w:vAlign w:val="center"/>
          </w:tcPr>
          <w:p w:rsidRPr="009536F0" w:rsidR="009536F0" w:rsidP="009536F0" w:rsidRDefault="009536F0" w14:paraId="27B0FA65" w14:textId="77777777">
            <w:pPr>
              <w:jc w:val="both"/>
              <w:rPr>
                <w:bCs/>
                <w:lang w:val="en-US"/>
              </w:rPr>
            </w:pPr>
          </w:p>
        </w:tc>
      </w:tr>
      <w:tr w:rsidRPr="009536F0" w:rsidR="009536F0" w:rsidTr="00140457" w14:paraId="77FA1C30" w14:textId="77777777">
        <w:trPr>
          <w:trHeight w:val="340"/>
        </w:trPr>
        <w:tc>
          <w:tcPr>
            <w:tcW w:w="4390" w:type="dxa"/>
            <w:gridSpan w:val="3"/>
            <w:vAlign w:val="center"/>
          </w:tcPr>
          <w:p w:rsidRPr="009536F0" w:rsidR="009536F0" w:rsidP="009536F0" w:rsidRDefault="009536F0" w14:paraId="716B6968" w14:textId="77777777">
            <w:pPr>
              <w:jc w:val="both"/>
              <w:rPr>
                <w:bCs/>
                <w:lang w:val="en-US"/>
              </w:rPr>
            </w:pPr>
          </w:p>
        </w:tc>
        <w:tc>
          <w:tcPr>
            <w:tcW w:w="2031" w:type="dxa"/>
            <w:gridSpan w:val="3"/>
            <w:vAlign w:val="center"/>
          </w:tcPr>
          <w:p w:rsidRPr="009536F0" w:rsidR="009536F0" w:rsidP="009536F0" w:rsidRDefault="009536F0" w14:paraId="40B7B4FD" w14:textId="77777777">
            <w:pPr>
              <w:jc w:val="both"/>
              <w:rPr>
                <w:bCs/>
                <w:lang w:val="en-US"/>
              </w:rPr>
            </w:pPr>
          </w:p>
        </w:tc>
        <w:tc>
          <w:tcPr>
            <w:tcW w:w="2032" w:type="dxa"/>
            <w:gridSpan w:val="2"/>
            <w:vAlign w:val="center"/>
          </w:tcPr>
          <w:p w:rsidRPr="009536F0" w:rsidR="009536F0" w:rsidP="009536F0" w:rsidRDefault="009536F0" w14:paraId="62A731A3" w14:textId="77777777">
            <w:pPr>
              <w:jc w:val="both"/>
              <w:rPr>
                <w:bCs/>
                <w:lang w:val="en-US"/>
              </w:rPr>
            </w:pPr>
          </w:p>
        </w:tc>
        <w:tc>
          <w:tcPr>
            <w:tcW w:w="2032" w:type="dxa"/>
            <w:gridSpan w:val="2"/>
            <w:vAlign w:val="center"/>
          </w:tcPr>
          <w:p w:rsidRPr="009536F0" w:rsidR="009536F0" w:rsidP="009536F0" w:rsidRDefault="009536F0" w14:paraId="4328315A" w14:textId="77777777">
            <w:pPr>
              <w:jc w:val="both"/>
              <w:rPr>
                <w:bCs/>
                <w:lang w:val="en-US"/>
              </w:rPr>
            </w:pPr>
          </w:p>
        </w:tc>
      </w:tr>
      <w:tr w:rsidRPr="009536F0" w:rsidR="009536F0" w:rsidTr="00140457" w14:paraId="5AFFDA01" w14:textId="77777777">
        <w:trPr>
          <w:trHeight w:val="340"/>
        </w:trPr>
        <w:tc>
          <w:tcPr>
            <w:tcW w:w="4390" w:type="dxa"/>
            <w:gridSpan w:val="3"/>
            <w:vAlign w:val="center"/>
          </w:tcPr>
          <w:p w:rsidRPr="009536F0" w:rsidR="009536F0" w:rsidP="009536F0" w:rsidRDefault="009536F0" w14:paraId="51185D1D" w14:textId="77777777">
            <w:pPr>
              <w:jc w:val="both"/>
              <w:rPr>
                <w:bCs/>
                <w:lang w:val="en-US"/>
              </w:rPr>
            </w:pPr>
          </w:p>
        </w:tc>
        <w:tc>
          <w:tcPr>
            <w:tcW w:w="2031" w:type="dxa"/>
            <w:gridSpan w:val="3"/>
            <w:vAlign w:val="center"/>
          </w:tcPr>
          <w:p w:rsidRPr="009536F0" w:rsidR="009536F0" w:rsidP="009536F0" w:rsidRDefault="009536F0" w14:paraId="2EB90F28" w14:textId="77777777">
            <w:pPr>
              <w:jc w:val="both"/>
              <w:rPr>
                <w:bCs/>
                <w:lang w:val="en-US"/>
              </w:rPr>
            </w:pPr>
          </w:p>
        </w:tc>
        <w:tc>
          <w:tcPr>
            <w:tcW w:w="2032" w:type="dxa"/>
            <w:gridSpan w:val="2"/>
            <w:vAlign w:val="center"/>
          </w:tcPr>
          <w:p w:rsidRPr="009536F0" w:rsidR="009536F0" w:rsidP="009536F0" w:rsidRDefault="009536F0" w14:paraId="0C874169" w14:textId="77777777">
            <w:pPr>
              <w:jc w:val="both"/>
              <w:rPr>
                <w:bCs/>
                <w:lang w:val="en-US"/>
              </w:rPr>
            </w:pPr>
          </w:p>
        </w:tc>
        <w:tc>
          <w:tcPr>
            <w:tcW w:w="2032" w:type="dxa"/>
            <w:gridSpan w:val="2"/>
            <w:vAlign w:val="center"/>
          </w:tcPr>
          <w:p w:rsidRPr="009536F0" w:rsidR="009536F0" w:rsidP="009536F0" w:rsidRDefault="009536F0" w14:paraId="3BE4FE62" w14:textId="77777777">
            <w:pPr>
              <w:jc w:val="both"/>
              <w:rPr>
                <w:bCs/>
                <w:lang w:val="en-US"/>
              </w:rPr>
            </w:pPr>
          </w:p>
        </w:tc>
      </w:tr>
      <w:tr w:rsidRPr="009536F0" w:rsidR="009536F0" w:rsidTr="00140457" w14:paraId="08A6D66E" w14:textId="77777777">
        <w:trPr>
          <w:trHeight w:val="340"/>
        </w:trPr>
        <w:tc>
          <w:tcPr>
            <w:tcW w:w="4390" w:type="dxa"/>
            <w:gridSpan w:val="3"/>
            <w:shd w:val="clear" w:color="auto" w:fill="B7D4EF" w:themeFill="text2" w:themeFillTint="33"/>
            <w:vAlign w:val="center"/>
          </w:tcPr>
          <w:p w:rsidRPr="009536F0" w:rsidR="009536F0" w:rsidP="009536F0" w:rsidRDefault="009536F0" w14:paraId="245B417D" w14:textId="77777777">
            <w:pPr>
              <w:jc w:val="both"/>
              <w:rPr>
                <w:b/>
                <w:bCs/>
                <w:lang w:val="en-US"/>
              </w:rPr>
            </w:pPr>
            <w:r w:rsidRPr="009536F0">
              <w:rPr>
                <w:b/>
                <w:bCs/>
                <w:lang w:val="en-US"/>
              </w:rPr>
              <w:t>Total per week:</w:t>
            </w:r>
          </w:p>
        </w:tc>
        <w:tc>
          <w:tcPr>
            <w:tcW w:w="2031" w:type="dxa"/>
            <w:gridSpan w:val="3"/>
            <w:vAlign w:val="center"/>
          </w:tcPr>
          <w:p w:rsidRPr="009536F0" w:rsidR="009536F0" w:rsidP="009536F0" w:rsidRDefault="009536F0" w14:paraId="5BEC2C2E" w14:textId="77777777">
            <w:pPr>
              <w:jc w:val="both"/>
              <w:rPr>
                <w:bCs/>
                <w:lang w:val="en-US"/>
              </w:rPr>
            </w:pPr>
          </w:p>
        </w:tc>
        <w:tc>
          <w:tcPr>
            <w:tcW w:w="2032" w:type="dxa"/>
            <w:gridSpan w:val="2"/>
            <w:vAlign w:val="center"/>
          </w:tcPr>
          <w:p w:rsidRPr="009536F0" w:rsidR="009536F0" w:rsidP="009536F0" w:rsidRDefault="009536F0" w14:paraId="0E67BD67" w14:textId="77777777">
            <w:pPr>
              <w:jc w:val="both"/>
              <w:rPr>
                <w:bCs/>
                <w:lang w:val="en-US"/>
              </w:rPr>
            </w:pPr>
          </w:p>
        </w:tc>
        <w:tc>
          <w:tcPr>
            <w:tcW w:w="2032" w:type="dxa"/>
            <w:gridSpan w:val="2"/>
            <w:vAlign w:val="center"/>
          </w:tcPr>
          <w:p w:rsidRPr="009536F0" w:rsidR="009536F0" w:rsidP="009536F0" w:rsidRDefault="009536F0" w14:paraId="3CD9BFFB" w14:textId="77777777">
            <w:pPr>
              <w:jc w:val="both"/>
              <w:rPr>
                <w:bCs/>
                <w:lang w:val="en-US"/>
              </w:rPr>
            </w:pPr>
          </w:p>
        </w:tc>
      </w:tr>
      <w:tr w:rsidRPr="009536F0" w:rsidR="009536F0" w:rsidTr="00140457" w14:paraId="0AD7A90E" w14:textId="77777777">
        <w:trPr>
          <w:trHeight w:val="340"/>
        </w:trPr>
        <w:tc>
          <w:tcPr>
            <w:tcW w:w="4390" w:type="dxa"/>
            <w:gridSpan w:val="3"/>
            <w:shd w:val="clear" w:color="auto" w:fill="B7D4EF" w:themeFill="text2" w:themeFillTint="33"/>
            <w:vAlign w:val="center"/>
          </w:tcPr>
          <w:p w:rsidRPr="009536F0" w:rsidR="009536F0" w:rsidP="009536F0" w:rsidRDefault="009536F0" w14:paraId="037CF010" w14:textId="77777777">
            <w:pPr>
              <w:jc w:val="both"/>
              <w:rPr>
                <w:b/>
                <w:bCs/>
                <w:lang w:val="en-US"/>
              </w:rPr>
            </w:pPr>
            <w:r w:rsidRPr="009536F0">
              <w:rPr>
                <w:b/>
                <w:bCs/>
                <w:lang w:val="en-US"/>
              </w:rPr>
              <w:t>Total per 4 weeks:</w:t>
            </w:r>
          </w:p>
        </w:tc>
        <w:tc>
          <w:tcPr>
            <w:tcW w:w="2031" w:type="dxa"/>
            <w:gridSpan w:val="3"/>
            <w:vAlign w:val="center"/>
          </w:tcPr>
          <w:p w:rsidRPr="009536F0" w:rsidR="009536F0" w:rsidP="009536F0" w:rsidRDefault="009536F0" w14:paraId="6B124ED5" w14:textId="77777777">
            <w:pPr>
              <w:jc w:val="both"/>
              <w:rPr>
                <w:bCs/>
                <w:lang w:val="en-US"/>
              </w:rPr>
            </w:pPr>
          </w:p>
        </w:tc>
        <w:tc>
          <w:tcPr>
            <w:tcW w:w="2032" w:type="dxa"/>
            <w:gridSpan w:val="2"/>
            <w:vAlign w:val="center"/>
          </w:tcPr>
          <w:p w:rsidRPr="009536F0" w:rsidR="009536F0" w:rsidP="009536F0" w:rsidRDefault="009536F0" w14:paraId="386723FC" w14:textId="77777777">
            <w:pPr>
              <w:jc w:val="both"/>
              <w:rPr>
                <w:bCs/>
                <w:lang w:val="en-US"/>
              </w:rPr>
            </w:pPr>
          </w:p>
        </w:tc>
        <w:tc>
          <w:tcPr>
            <w:tcW w:w="2032" w:type="dxa"/>
            <w:gridSpan w:val="2"/>
            <w:vAlign w:val="center"/>
          </w:tcPr>
          <w:p w:rsidRPr="009536F0" w:rsidR="009536F0" w:rsidP="009536F0" w:rsidRDefault="009536F0" w14:paraId="67DC55E2" w14:textId="77777777">
            <w:pPr>
              <w:jc w:val="both"/>
              <w:rPr>
                <w:bCs/>
                <w:lang w:val="en-US"/>
              </w:rPr>
            </w:pPr>
          </w:p>
        </w:tc>
      </w:tr>
      <w:tr w:rsidRPr="009536F0" w:rsidR="009536F0" w:rsidTr="00140457" w14:paraId="1B99DBE8" w14:textId="77777777">
        <w:trPr>
          <w:trHeight w:val="340"/>
        </w:trPr>
        <w:tc>
          <w:tcPr>
            <w:tcW w:w="2263" w:type="dxa"/>
            <w:vAlign w:val="center"/>
          </w:tcPr>
          <w:p w:rsidRPr="009536F0" w:rsidR="009536F0" w:rsidP="009536F0" w:rsidRDefault="009536F0" w14:paraId="0E7D2B6C" w14:textId="77777777">
            <w:pPr>
              <w:jc w:val="both"/>
              <w:rPr>
                <w:bCs/>
                <w:lang w:val="en-US"/>
              </w:rPr>
            </w:pPr>
          </w:p>
        </w:tc>
        <w:tc>
          <w:tcPr>
            <w:tcW w:w="8222" w:type="dxa"/>
            <w:gridSpan w:val="9"/>
            <w:vAlign w:val="center"/>
          </w:tcPr>
          <w:p w:rsidRPr="009536F0" w:rsidR="009536F0" w:rsidP="009536F0" w:rsidRDefault="009536F0" w14:paraId="72F77D96" w14:textId="77777777">
            <w:pPr>
              <w:jc w:val="both"/>
              <w:rPr>
                <w:bCs/>
                <w:lang w:val="en-US"/>
              </w:rPr>
            </w:pPr>
          </w:p>
        </w:tc>
      </w:tr>
      <w:tr w:rsidRPr="009536F0" w:rsidR="009536F0" w:rsidTr="00140457" w14:paraId="350D9308" w14:textId="77777777">
        <w:trPr>
          <w:trHeight w:val="340"/>
        </w:trPr>
        <w:tc>
          <w:tcPr>
            <w:tcW w:w="2263" w:type="dxa"/>
            <w:shd w:val="clear" w:color="auto" w:fill="B7D4EF" w:themeFill="text2" w:themeFillTint="33"/>
            <w:vAlign w:val="center"/>
          </w:tcPr>
          <w:p w:rsidRPr="009536F0" w:rsidR="009536F0" w:rsidP="009536F0" w:rsidRDefault="009536F0" w14:paraId="789602DC" w14:textId="77777777">
            <w:pPr>
              <w:jc w:val="both"/>
              <w:rPr>
                <w:bCs/>
                <w:lang w:val="en-US"/>
              </w:rPr>
            </w:pPr>
            <w:r w:rsidRPr="009536F0">
              <w:rPr>
                <w:bCs/>
                <w:lang w:val="en-US"/>
              </w:rPr>
              <w:t>Equipment required:</w:t>
            </w:r>
          </w:p>
        </w:tc>
        <w:tc>
          <w:tcPr>
            <w:tcW w:w="8222" w:type="dxa"/>
            <w:gridSpan w:val="9"/>
            <w:vAlign w:val="center"/>
          </w:tcPr>
          <w:p w:rsidRPr="009536F0" w:rsidR="009536F0" w:rsidP="009536F0" w:rsidRDefault="009536F0" w14:paraId="2DF898E0" w14:textId="77777777">
            <w:pPr>
              <w:jc w:val="both"/>
              <w:rPr>
                <w:bCs/>
                <w:lang w:val="en-US"/>
              </w:rPr>
            </w:pPr>
            <w:r w:rsidRPr="009536F0">
              <w:rPr>
                <w:bCs/>
                <w:lang w:val="en-US"/>
              </w:rPr>
              <w:t>Screen / PC / Laptop / Television / Video / LCD Projector / Flipchart / Other</w:t>
            </w:r>
          </w:p>
        </w:tc>
      </w:tr>
      <w:tr w:rsidRPr="009536F0" w:rsidR="009027D7" w:rsidTr="00140457" w14:paraId="7FCBF7E5" w14:textId="77777777">
        <w:trPr>
          <w:trHeight w:val="340"/>
        </w:trPr>
        <w:tc>
          <w:tcPr>
            <w:tcW w:w="2263" w:type="dxa"/>
            <w:vAlign w:val="center"/>
          </w:tcPr>
          <w:p w:rsidRPr="009536F0" w:rsidR="009027D7" w:rsidP="009536F0" w:rsidRDefault="009027D7" w14:paraId="64CE6296" w14:textId="77777777">
            <w:pPr>
              <w:jc w:val="both"/>
              <w:rPr>
                <w:bCs/>
                <w:lang w:val="en-US"/>
              </w:rPr>
            </w:pPr>
          </w:p>
        </w:tc>
        <w:tc>
          <w:tcPr>
            <w:tcW w:w="3686" w:type="dxa"/>
            <w:gridSpan w:val="4"/>
            <w:vAlign w:val="center"/>
          </w:tcPr>
          <w:p w:rsidRPr="009536F0" w:rsidR="009027D7" w:rsidP="009536F0" w:rsidRDefault="009027D7" w14:paraId="5CA8F5AC" w14:textId="77777777">
            <w:pPr>
              <w:jc w:val="both"/>
              <w:rPr>
                <w:bCs/>
                <w:lang w:val="en-US"/>
              </w:rPr>
            </w:pPr>
          </w:p>
        </w:tc>
        <w:tc>
          <w:tcPr>
            <w:tcW w:w="4536" w:type="dxa"/>
            <w:gridSpan w:val="5"/>
            <w:vMerge w:val="restart"/>
            <w:vAlign w:val="center"/>
          </w:tcPr>
          <w:p w:rsidRPr="009536F0" w:rsidR="009027D7" w:rsidP="00F813A1" w:rsidRDefault="009027D7" w14:paraId="58E5B7E0" w14:textId="686C0968">
            <w:pPr>
              <w:rPr>
                <w:bCs/>
                <w:lang w:val="en-US"/>
              </w:rPr>
            </w:pPr>
            <w:r w:rsidRPr="009536F0">
              <w:rPr>
                <w:bCs/>
                <w:lang w:val="en-US"/>
              </w:rPr>
              <w:t xml:space="preserve">Please </w:t>
            </w:r>
            <w:r>
              <w:rPr>
                <w:bCs/>
                <w:lang w:val="en-US"/>
              </w:rPr>
              <w:t xml:space="preserve">pay by bank transfer </w:t>
            </w:r>
            <w:r w:rsidRPr="00B07298">
              <w:rPr>
                <w:bCs/>
                <w:lang w:val="en-US"/>
              </w:rPr>
              <w:t>(</w:t>
            </w:r>
            <w:r w:rsidRPr="00B07298">
              <w:t xml:space="preserve">Sort </w:t>
            </w:r>
            <w:r w:rsidR="00B07298">
              <w:t>c</w:t>
            </w:r>
            <w:r w:rsidRPr="00B07298">
              <w:t>ode: 309903</w:t>
            </w:r>
            <w:r w:rsidR="00B07298">
              <w:t xml:space="preserve">, </w:t>
            </w:r>
            <w:r w:rsidRPr="00F813A1" w:rsidR="00F813A1">
              <w:t>Account Number: 27934960</w:t>
            </w:r>
            <w:r w:rsidRPr="00F813A1" w:rsidR="00F813A1">
              <w:t>)</w:t>
            </w:r>
            <w:r w:rsidR="00F813A1">
              <w:t xml:space="preserve"> or</w:t>
            </w:r>
            <w:r>
              <w:rPr>
                <w:bCs/>
                <w:lang w:val="en-US"/>
              </w:rPr>
              <w:t xml:space="preserve"> cash</w:t>
            </w:r>
            <w:r w:rsidRPr="009536F0">
              <w:rPr>
                <w:bCs/>
                <w:lang w:val="en-US"/>
              </w:rPr>
              <w:t xml:space="preserve"> </w:t>
            </w:r>
            <w:r>
              <w:rPr>
                <w:bCs/>
                <w:lang w:val="en-US"/>
              </w:rPr>
              <w:t>(</w:t>
            </w:r>
            <w:r w:rsidRPr="009536F0">
              <w:rPr>
                <w:bCs/>
                <w:lang w:val="en-US"/>
              </w:rPr>
              <w:t>enclose with this application</w:t>
            </w:r>
            <w:r>
              <w:rPr>
                <w:bCs/>
                <w:lang w:val="en-US"/>
              </w:rPr>
              <w:t>)</w:t>
            </w:r>
          </w:p>
        </w:tc>
      </w:tr>
      <w:tr w:rsidRPr="009536F0" w:rsidR="009027D7" w:rsidTr="00140457" w14:paraId="029EC178" w14:textId="77777777">
        <w:trPr>
          <w:trHeight w:val="340"/>
        </w:trPr>
        <w:tc>
          <w:tcPr>
            <w:tcW w:w="2263" w:type="dxa"/>
            <w:shd w:val="clear" w:color="auto" w:fill="B7D4EF" w:themeFill="text2" w:themeFillTint="33"/>
            <w:vAlign w:val="center"/>
          </w:tcPr>
          <w:p w:rsidRPr="009536F0" w:rsidR="009027D7" w:rsidP="009536F0" w:rsidRDefault="009027D7" w14:paraId="4EF1FF21" w14:textId="77777777">
            <w:pPr>
              <w:jc w:val="both"/>
              <w:rPr>
                <w:b/>
                <w:bCs/>
                <w:lang w:val="en-US"/>
              </w:rPr>
            </w:pPr>
            <w:r w:rsidRPr="009536F0">
              <w:rPr>
                <w:b/>
                <w:bCs/>
                <w:lang w:val="en-US"/>
              </w:rPr>
              <w:t>Sub Total Charge:</w:t>
            </w:r>
          </w:p>
        </w:tc>
        <w:tc>
          <w:tcPr>
            <w:tcW w:w="3686" w:type="dxa"/>
            <w:gridSpan w:val="4"/>
            <w:vAlign w:val="center"/>
          </w:tcPr>
          <w:p w:rsidRPr="009536F0" w:rsidR="009027D7" w:rsidP="009536F0" w:rsidRDefault="009027D7" w14:paraId="34D58768" w14:textId="77777777">
            <w:pPr>
              <w:jc w:val="both"/>
              <w:rPr>
                <w:bCs/>
                <w:lang w:val="en-US"/>
              </w:rPr>
            </w:pPr>
          </w:p>
        </w:tc>
        <w:tc>
          <w:tcPr>
            <w:tcW w:w="4536" w:type="dxa"/>
            <w:gridSpan w:val="5"/>
            <w:vMerge/>
            <w:vAlign w:val="center"/>
          </w:tcPr>
          <w:p w:rsidRPr="009536F0" w:rsidR="009027D7" w:rsidP="009536F0" w:rsidRDefault="009027D7" w14:paraId="7EB86244" w14:textId="5BD82506">
            <w:pPr>
              <w:jc w:val="both"/>
              <w:rPr>
                <w:bCs/>
                <w:lang w:val="en-US"/>
              </w:rPr>
            </w:pPr>
          </w:p>
        </w:tc>
      </w:tr>
      <w:tr w:rsidRPr="009536F0" w:rsidR="009027D7" w:rsidTr="00140457" w14:paraId="7C30161B" w14:textId="77777777">
        <w:trPr>
          <w:trHeight w:val="340"/>
        </w:trPr>
        <w:tc>
          <w:tcPr>
            <w:tcW w:w="2263" w:type="dxa"/>
            <w:shd w:val="clear" w:color="auto" w:fill="B7D4EF" w:themeFill="text2" w:themeFillTint="33"/>
            <w:vAlign w:val="center"/>
          </w:tcPr>
          <w:p w:rsidRPr="009536F0" w:rsidR="009027D7" w:rsidP="009536F0" w:rsidRDefault="009027D7" w14:paraId="1F70C853" w14:textId="77777777">
            <w:pPr>
              <w:jc w:val="both"/>
              <w:rPr>
                <w:b/>
                <w:bCs/>
                <w:lang w:val="en-US"/>
              </w:rPr>
            </w:pPr>
            <w:r w:rsidRPr="009536F0">
              <w:rPr>
                <w:b/>
                <w:bCs/>
                <w:lang w:val="en-US"/>
              </w:rPr>
              <w:t>Total Charge:</w:t>
            </w:r>
          </w:p>
        </w:tc>
        <w:tc>
          <w:tcPr>
            <w:tcW w:w="3686" w:type="dxa"/>
            <w:gridSpan w:val="4"/>
            <w:vAlign w:val="center"/>
          </w:tcPr>
          <w:p w:rsidRPr="009536F0" w:rsidR="009027D7" w:rsidP="009536F0" w:rsidRDefault="009027D7" w14:paraId="44C1E6AE" w14:textId="77777777">
            <w:pPr>
              <w:jc w:val="both"/>
              <w:rPr>
                <w:bCs/>
                <w:lang w:val="en-US"/>
              </w:rPr>
            </w:pPr>
          </w:p>
        </w:tc>
        <w:tc>
          <w:tcPr>
            <w:tcW w:w="4536" w:type="dxa"/>
            <w:gridSpan w:val="5"/>
            <w:vMerge/>
            <w:vAlign w:val="center"/>
          </w:tcPr>
          <w:p w:rsidRPr="009536F0" w:rsidR="009027D7" w:rsidP="009536F0" w:rsidRDefault="009027D7" w14:paraId="5DBB797A" w14:textId="77777777">
            <w:pPr>
              <w:jc w:val="both"/>
              <w:rPr>
                <w:bCs/>
                <w:lang w:val="en-US"/>
              </w:rPr>
            </w:pPr>
          </w:p>
        </w:tc>
      </w:tr>
    </w:tbl>
    <w:p w:rsidR="009536F0" w:rsidP="00435628" w:rsidRDefault="009536F0" w14:paraId="00D1620C" w14:textId="77777777">
      <w:pPr>
        <w:jc w:val="both"/>
        <w:rPr>
          <w:bCs/>
          <w:lang w:val="en-US"/>
        </w:rPr>
      </w:pPr>
    </w:p>
    <w:p w:rsidRPr="00435628" w:rsidR="009536F0" w:rsidP="009536F0" w:rsidRDefault="009536F0" w14:paraId="38296A45" w14:textId="77777777">
      <w:pPr>
        <w:ind w:left="720"/>
        <w:jc w:val="both"/>
        <w:rPr>
          <w:i/>
          <w:iCs/>
          <w:lang w:val="en-US"/>
        </w:rPr>
      </w:pPr>
      <w:r w:rsidRPr="00435628">
        <w:rPr>
          <w:i/>
          <w:iCs/>
          <w:lang w:val="en-US"/>
        </w:rPr>
        <w:t>One copy is to be retained by the School</w:t>
      </w:r>
    </w:p>
    <w:p w:rsidRPr="00435628" w:rsidR="009536F0" w:rsidP="009536F0" w:rsidRDefault="009536F0" w14:paraId="27DEB3F5" w14:textId="77777777">
      <w:pPr>
        <w:ind w:left="720"/>
        <w:jc w:val="both"/>
        <w:rPr>
          <w:lang w:val="en-US"/>
        </w:rPr>
      </w:pPr>
      <w:r w:rsidRPr="00435628">
        <w:rPr>
          <w:i/>
          <w:iCs/>
          <w:lang w:val="en-US"/>
        </w:rPr>
        <w:t>One copy is to be returned to the hirer after approval</w:t>
      </w:r>
    </w:p>
    <w:p w:rsidR="00C3473B" w:rsidP="009536F0" w:rsidRDefault="009536F0" w14:paraId="25AA7E25" w14:textId="13BF9B0B">
      <w:pPr>
        <w:ind w:left="720"/>
        <w:jc w:val="both"/>
        <w:rPr>
          <w:i/>
          <w:iCs/>
          <w:highlight w:val="yellow"/>
          <w:lang w:val="en-US"/>
        </w:rPr>
      </w:pPr>
      <w:r w:rsidRPr="00435628">
        <w:rPr>
          <w:i/>
          <w:iCs/>
          <w:lang w:val="en-US"/>
        </w:rPr>
        <w:t>One copy is to be sent to the School Business Manager (electronic to:</w:t>
      </w:r>
      <w:r w:rsidR="00443B3B">
        <w:rPr>
          <w:i/>
          <w:iCs/>
          <w:lang w:val="en-US"/>
        </w:rPr>
        <w:t xml:space="preserve"> </w:t>
      </w:r>
      <w:hyperlink w:history="1" r:id="rId14">
        <w:r w:rsidRPr="006B4D32" w:rsidR="00443B3B">
          <w:rPr>
            <w:rStyle w:val="Hyperlink"/>
            <w:i/>
            <w:iCs/>
            <w:lang w:val="en-US"/>
          </w:rPr>
          <w:t>admin.2578@fir-tree.oxon.sch.uk</w:t>
        </w:r>
      </w:hyperlink>
      <w:r w:rsidR="00443B3B">
        <w:rPr>
          <w:i/>
          <w:iCs/>
          <w:lang w:val="en-US"/>
        </w:rPr>
        <w:t xml:space="preserve">) </w:t>
      </w:r>
    </w:p>
    <w:p w:rsidR="00C3473B" w:rsidRDefault="00C3473B" w14:paraId="11F7A42D" w14:textId="77777777">
      <w:pPr>
        <w:rPr>
          <w:i/>
          <w:iCs/>
          <w:highlight w:val="yellow"/>
          <w:lang w:val="en-US"/>
        </w:rPr>
      </w:pPr>
      <w:r>
        <w:rPr>
          <w:i/>
          <w:iCs/>
          <w:highlight w:val="yellow"/>
          <w:lang w:val="en-US"/>
        </w:rPr>
        <w:br w:type="page"/>
      </w:r>
    </w:p>
    <w:p w:rsidR="009536F0" w:rsidP="009536F0" w:rsidRDefault="009536F0" w14:paraId="42959ED9" w14:textId="77777777">
      <w:pPr>
        <w:pStyle w:val="Heading1"/>
      </w:pPr>
      <w:bookmarkStart w:name="_Toc212048249" w:id="87"/>
      <w:bookmarkStart w:name="_Toc33008512" w:id="88"/>
      <w:bookmarkStart w:name="_Toc151357829" w:id="89"/>
      <w:r w:rsidRPr="008B7850">
        <w:lastRenderedPageBreak/>
        <w:t>Appendix 4</w:t>
      </w:r>
      <w:bookmarkEnd w:id="87"/>
    </w:p>
    <w:p w:rsidRPr="008B7850" w:rsidR="009536F0" w:rsidP="009536F0" w:rsidRDefault="009536F0" w14:paraId="5C129E9D" w14:textId="7572723E">
      <w:pPr>
        <w:pStyle w:val="Heading1"/>
      </w:pPr>
      <w:bookmarkStart w:name="_Toc212048250" w:id="90"/>
      <w:r w:rsidRPr="008B7850">
        <w:t>Lettings Fee Schedule</w:t>
      </w:r>
      <w:bookmarkEnd w:id="88"/>
      <w:bookmarkEnd w:id="89"/>
      <w:bookmarkEnd w:id="90"/>
      <w:r w:rsidRPr="008B7850">
        <w:t xml:space="preserve"> </w:t>
      </w:r>
    </w:p>
    <w:p w:rsidRPr="00C117E2" w:rsidR="009536F0" w:rsidP="009536F0" w:rsidRDefault="009027D7" w14:paraId="37E31100" w14:textId="7E2828CE">
      <w:pPr>
        <w:jc w:val="both"/>
      </w:pPr>
      <w:r>
        <w:t>Fir Tree Primary School</w:t>
      </w:r>
      <w:r w:rsidR="009536F0">
        <w:t xml:space="preserve"> </w:t>
      </w:r>
      <w:r w:rsidRPr="00C117E2" w:rsidR="009536F0">
        <w:t>Lettings Fee Schedule</w:t>
      </w:r>
    </w:p>
    <w:p w:rsidR="009536F0" w:rsidP="009536F0" w:rsidRDefault="009536F0" w14:paraId="1CB05CF9" w14:textId="77777777">
      <w:pPr>
        <w:jc w:val="both"/>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555"/>
        <w:gridCol w:w="5103"/>
        <w:gridCol w:w="3407"/>
      </w:tblGrid>
      <w:tr w:rsidRPr="009536F0" w:rsidR="009536F0" w:rsidTr="4E8BD1D7" w14:paraId="57BEAEF2" w14:textId="77777777">
        <w:trPr>
          <w:trHeight w:val="454"/>
        </w:trPr>
        <w:tc>
          <w:tcPr>
            <w:tcW w:w="6658" w:type="dxa"/>
            <w:gridSpan w:val="2"/>
            <w:tcBorders>
              <w:top w:val="single" w:color="auto" w:sz="4" w:space="0"/>
              <w:left w:val="single" w:color="auto" w:sz="4" w:space="0"/>
            </w:tcBorders>
            <w:shd w:val="clear" w:color="auto" w:fill="B7D4EF"/>
            <w:tcMar/>
            <w:vAlign w:val="center"/>
          </w:tcPr>
          <w:p w:rsidRPr="009536F0" w:rsidR="009536F0" w:rsidP="009536F0" w:rsidRDefault="009536F0" w14:paraId="52581CDA" w14:textId="77777777">
            <w:pPr>
              <w:jc w:val="both"/>
              <w:rPr>
                <w:lang w:val="en-US"/>
              </w:rPr>
            </w:pPr>
            <w:r w:rsidRPr="009536F0">
              <w:rPr>
                <w:b/>
                <w:bCs/>
                <w:lang w:val="en-US"/>
              </w:rPr>
              <w:t>Buildings</w:t>
            </w:r>
          </w:p>
        </w:tc>
        <w:tc>
          <w:tcPr>
            <w:tcW w:w="3407" w:type="dxa"/>
            <w:tcBorders>
              <w:top w:val="single" w:color="auto" w:sz="4" w:space="0"/>
              <w:right w:val="single" w:color="auto" w:sz="4" w:space="0"/>
            </w:tcBorders>
            <w:shd w:val="clear" w:color="auto" w:fill="B7D4EF"/>
            <w:tcMar/>
            <w:vAlign w:val="center"/>
          </w:tcPr>
          <w:p w:rsidRPr="009536F0" w:rsidR="009536F0" w:rsidP="009536F0" w:rsidRDefault="009536F0" w14:paraId="1957C8CA" w14:textId="77777777">
            <w:pPr>
              <w:jc w:val="both"/>
              <w:rPr>
                <w:b/>
                <w:bCs/>
                <w:lang w:val="en-US"/>
              </w:rPr>
            </w:pPr>
            <w:r w:rsidRPr="009536F0">
              <w:rPr>
                <w:b/>
                <w:bCs/>
                <w:lang w:val="en-US"/>
              </w:rPr>
              <w:t>Chargeable Rate</w:t>
            </w:r>
          </w:p>
        </w:tc>
      </w:tr>
      <w:tr w:rsidRPr="009536F0" w:rsidR="009536F0" w:rsidTr="4E8BD1D7" w14:paraId="7D4C4FAD" w14:textId="77777777">
        <w:trPr>
          <w:trHeight w:val="555"/>
        </w:trPr>
        <w:tc>
          <w:tcPr>
            <w:tcW w:w="1555" w:type="dxa"/>
            <w:tcBorders>
              <w:left w:val="single" w:color="auto" w:sz="4" w:space="0"/>
            </w:tcBorders>
            <w:tcMar/>
            <w:vAlign w:val="center"/>
          </w:tcPr>
          <w:p w:rsidRPr="009536F0" w:rsidR="009536F0" w:rsidP="009536F0" w:rsidRDefault="009536F0" w14:paraId="494A5148" w14:textId="77777777">
            <w:pPr>
              <w:jc w:val="both"/>
              <w:rPr>
                <w:b/>
                <w:bCs/>
                <w:lang w:val="en-US"/>
              </w:rPr>
            </w:pPr>
          </w:p>
        </w:tc>
        <w:tc>
          <w:tcPr>
            <w:tcW w:w="5103" w:type="dxa"/>
            <w:tcMar/>
            <w:vAlign w:val="center"/>
          </w:tcPr>
          <w:p w:rsidRPr="007729B0" w:rsidR="009536F0" w:rsidP="009536F0" w:rsidRDefault="009536F0" w14:paraId="431D090E" w14:textId="77777777">
            <w:pPr>
              <w:jc w:val="both"/>
              <w:rPr>
                <w:lang w:val="en-US"/>
              </w:rPr>
            </w:pPr>
            <w:r w:rsidRPr="007729B0">
              <w:rPr>
                <w:lang w:val="en-US"/>
              </w:rPr>
              <w:t>School Hall</w:t>
            </w:r>
          </w:p>
        </w:tc>
        <w:tc>
          <w:tcPr>
            <w:tcW w:w="3407" w:type="dxa"/>
            <w:tcBorders>
              <w:right w:val="single" w:color="auto" w:sz="4" w:space="0"/>
            </w:tcBorders>
            <w:tcMar/>
            <w:vAlign w:val="center"/>
          </w:tcPr>
          <w:p w:rsidRPr="007729B0" w:rsidR="009536F0" w:rsidP="009536F0" w:rsidRDefault="009536F0" w14:paraId="4BF12604" w14:textId="7D6A1F3F">
            <w:pPr>
              <w:jc w:val="both"/>
              <w:rPr>
                <w:lang w:val="en-US"/>
              </w:rPr>
            </w:pPr>
            <w:r w:rsidRPr="007729B0">
              <w:rPr>
                <w:lang w:val="en-US"/>
              </w:rPr>
              <w:t>£</w:t>
            </w:r>
            <w:r w:rsidRPr="007729B0" w:rsidR="007729B0">
              <w:rPr>
                <w:lang w:val="en-US"/>
              </w:rPr>
              <w:t>20</w:t>
            </w:r>
            <w:r w:rsidRPr="007729B0">
              <w:rPr>
                <w:lang w:val="en-US"/>
              </w:rPr>
              <w:t xml:space="preserve"> per hour (up to 3 hours)</w:t>
            </w:r>
          </w:p>
        </w:tc>
      </w:tr>
      <w:tr w:rsidRPr="009536F0" w:rsidR="009536F0" w:rsidTr="4E8BD1D7" w14:paraId="45EC046D" w14:textId="77777777">
        <w:trPr>
          <w:trHeight w:val="454"/>
        </w:trPr>
        <w:tc>
          <w:tcPr>
            <w:tcW w:w="1555" w:type="dxa"/>
            <w:tcBorders>
              <w:left w:val="single" w:color="auto" w:sz="4" w:space="0"/>
            </w:tcBorders>
            <w:tcMar/>
            <w:vAlign w:val="center"/>
          </w:tcPr>
          <w:p w:rsidRPr="009536F0" w:rsidR="009536F0" w:rsidP="009536F0" w:rsidRDefault="009536F0" w14:paraId="73999316" w14:textId="77777777">
            <w:pPr>
              <w:jc w:val="both"/>
              <w:rPr>
                <w:lang w:val="en-US"/>
              </w:rPr>
            </w:pPr>
          </w:p>
        </w:tc>
        <w:tc>
          <w:tcPr>
            <w:tcW w:w="5103" w:type="dxa"/>
            <w:tcMar/>
            <w:vAlign w:val="center"/>
          </w:tcPr>
          <w:p w:rsidRPr="007729B0" w:rsidR="009536F0" w:rsidP="009536F0" w:rsidRDefault="009536F0" w14:paraId="65AC9AEA" w14:textId="77777777">
            <w:pPr>
              <w:jc w:val="both"/>
              <w:rPr>
                <w:lang w:val="en-US"/>
              </w:rPr>
            </w:pPr>
            <w:r w:rsidRPr="007729B0">
              <w:rPr>
                <w:lang w:val="en-US"/>
              </w:rPr>
              <w:t>School Hall</w:t>
            </w:r>
          </w:p>
        </w:tc>
        <w:tc>
          <w:tcPr>
            <w:tcW w:w="3407" w:type="dxa"/>
            <w:tcBorders>
              <w:right w:val="single" w:color="auto" w:sz="4" w:space="0"/>
            </w:tcBorders>
            <w:tcMar/>
            <w:vAlign w:val="center"/>
          </w:tcPr>
          <w:p w:rsidRPr="007729B0" w:rsidR="009536F0" w:rsidP="009536F0" w:rsidRDefault="009536F0" w14:paraId="29C000D0" w14:textId="77777777">
            <w:pPr>
              <w:jc w:val="both"/>
              <w:rPr>
                <w:lang w:val="en-US"/>
              </w:rPr>
            </w:pPr>
            <w:r w:rsidRPr="007729B0">
              <w:rPr>
                <w:lang w:val="en-US"/>
              </w:rPr>
              <w:t>£50 per day (4+ hours)</w:t>
            </w:r>
          </w:p>
        </w:tc>
      </w:tr>
      <w:tr w:rsidRPr="009536F0" w:rsidR="009536F0" w:rsidTr="4E8BD1D7" w14:paraId="5E663910" w14:textId="77777777">
        <w:trPr>
          <w:trHeight w:val="454"/>
        </w:trPr>
        <w:tc>
          <w:tcPr>
            <w:tcW w:w="1555" w:type="dxa"/>
            <w:tcBorders>
              <w:left w:val="single" w:color="auto" w:sz="4" w:space="0"/>
            </w:tcBorders>
            <w:tcMar/>
            <w:vAlign w:val="center"/>
          </w:tcPr>
          <w:p w:rsidRPr="009536F0" w:rsidR="009536F0" w:rsidP="009536F0" w:rsidRDefault="009536F0" w14:paraId="0A72B3C6" w14:textId="77777777">
            <w:pPr>
              <w:jc w:val="both"/>
              <w:rPr>
                <w:lang w:val="en-US"/>
              </w:rPr>
            </w:pPr>
          </w:p>
        </w:tc>
        <w:tc>
          <w:tcPr>
            <w:tcW w:w="5103" w:type="dxa"/>
            <w:tcMar/>
            <w:vAlign w:val="center"/>
          </w:tcPr>
          <w:p w:rsidRPr="007729B0" w:rsidR="009536F0" w:rsidP="009536F0" w:rsidRDefault="009536F0" w14:paraId="6D67752A" w14:textId="77777777">
            <w:pPr>
              <w:jc w:val="both"/>
              <w:rPr>
                <w:lang w:val="en-US"/>
              </w:rPr>
            </w:pPr>
            <w:r w:rsidRPr="007729B0">
              <w:rPr>
                <w:lang w:val="en-US"/>
              </w:rPr>
              <w:t>Classroom / Resources Room</w:t>
            </w:r>
          </w:p>
        </w:tc>
        <w:tc>
          <w:tcPr>
            <w:tcW w:w="3407" w:type="dxa"/>
            <w:tcBorders>
              <w:right w:val="single" w:color="auto" w:sz="4" w:space="0"/>
            </w:tcBorders>
            <w:tcMar/>
            <w:vAlign w:val="center"/>
          </w:tcPr>
          <w:p w:rsidRPr="007729B0" w:rsidR="009536F0" w:rsidP="009536F0" w:rsidRDefault="009536F0" w14:paraId="3506BBFA" w14:textId="38389348">
            <w:pPr>
              <w:jc w:val="both"/>
              <w:rPr>
                <w:lang w:val="en-US"/>
              </w:rPr>
            </w:pPr>
            <w:r w:rsidRPr="007729B0">
              <w:rPr>
                <w:lang w:val="en-US"/>
              </w:rPr>
              <w:t>£1</w:t>
            </w:r>
            <w:r w:rsidRPr="007729B0" w:rsidR="007729B0">
              <w:rPr>
                <w:lang w:val="en-US"/>
              </w:rPr>
              <w:t>5</w:t>
            </w:r>
            <w:r w:rsidRPr="007729B0">
              <w:rPr>
                <w:lang w:val="en-US"/>
              </w:rPr>
              <w:t xml:space="preserve"> per hour</w:t>
            </w:r>
          </w:p>
        </w:tc>
      </w:tr>
      <w:tr w:rsidRPr="009536F0" w:rsidR="009536F0" w:rsidTr="4E8BD1D7" w14:paraId="2FC13E33" w14:textId="77777777">
        <w:trPr>
          <w:trHeight w:val="454"/>
        </w:trPr>
        <w:tc>
          <w:tcPr>
            <w:tcW w:w="1555" w:type="dxa"/>
            <w:tcBorders>
              <w:left w:val="single" w:color="auto" w:sz="4" w:space="0"/>
            </w:tcBorders>
            <w:tcMar/>
            <w:vAlign w:val="center"/>
          </w:tcPr>
          <w:p w:rsidRPr="009536F0" w:rsidR="009536F0" w:rsidP="009536F0" w:rsidRDefault="009536F0" w14:paraId="12A81373" w14:textId="77777777">
            <w:pPr>
              <w:jc w:val="both"/>
              <w:rPr>
                <w:lang w:val="en-US"/>
              </w:rPr>
            </w:pPr>
          </w:p>
        </w:tc>
        <w:tc>
          <w:tcPr>
            <w:tcW w:w="5103" w:type="dxa"/>
            <w:tcMar/>
            <w:vAlign w:val="center"/>
          </w:tcPr>
          <w:p w:rsidRPr="007729B0" w:rsidR="009536F0" w:rsidP="009536F0" w:rsidRDefault="009536F0" w14:paraId="54FEE730" w14:textId="77777777">
            <w:pPr>
              <w:jc w:val="both"/>
              <w:rPr>
                <w:lang w:val="en-US"/>
              </w:rPr>
            </w:pPr>
          </w:p>
        </w:tc>
        <w:tc>
          <w:tcPr>
            <w:tcW w:w="3407" w:type="dxa"/>
            <w:tcBorders>
              <w:right w:val="single" w:color="auto" w:sz="4" w:space="0"/>
            </w:tcBorders>
            <w:tcMar/>
            <w:vAlign w:val="center"/>
          </w:tcPr>
          <w:p w:rsidRPr="007729B0" w:rsidR="009536F0" w:rsidP="009536F0" w:rsidRDefault="009536F0" w14:paraId="51F7F00F" w14:textId="77777777">
            <w:pPr>
              <w:jc w:val="both"/>
              <w:rPr>
                <w:lang w:val="en-US"/>
              </w:rPr>
            </w:pPr>
          </w:p>
        </w:tc>
      </w:tr>
      <w:tr w:rsidRPr="009536F0" w:rsidR="009536F0" w:rsidTr="4E8BD1D7" w14:paraId="444C785C" w14:textId="77777777">
        <w:trPr>
          <w:trHeight w:val="454"/>
        </w:trPr>
        <w:tc>
          <w:tcPr>
            <w:tcW w:w="1555" w:type="dxa"/>
            <w:tcBorders>
              <w:left w:val="single" w:color="auto" w:sz="4" w:space="0"/>
            </w:tcBorders>
            <w:tcMar/>
            <w:vAlign w:val="center"/>
          </w:tcPr>
          <w:p w:rsidRPr="009536F0" w:rsidR="009536F0" w:rsidP="009536F0" w:rsidRDefault="009536F0" w14:paraId="237C00B2" w14:textId="77777777">
            <w:pPr>
              <w:jc w:val="both"/>
              <w:rPr>
                <w:lang w:val="en-US"/>
              </w:rPr>
            </w:pPr>
          </w:p>
        </w:tc>
        <w:tc>
          <w:tcPr>
            <w:tcW w:w="5103" w:type="dxa"/>
            <w:tcMar/>
            <w:vAlign w:val="center"/>
          </w:tcPr>
          <w:p w:rsidRPr="007729B0" w:rsidR="009536F0" w:rsidP="009536F0" w:rsidRDefault="009536F0" w14:paraId="67338228" w14:textId="77777777">
            <w:pPr>
              <w:jc w:val="both"/>
              <w:rPr>
                <w:lang w:val="en-US"/>
              </w:rPr>
            </w:pPr>
            <w:r w:rsidRPr="007729B0">
              <w:rPr>
                <w:lang w:val="en-US"/>
              </w:rPr>
              <w:t>Kitchen (hirer cleans)</w:t>
            </w:r>
          </w:p>
          <w:p w:rsidRPr="007729B0" w:rsidR="009536F0" w:rsidP="009536F0" w:rsidRDefault="009536F0" w14:paraId="3E151C09" w14:textId="77777777">
            <w:pPr>
              <w:jc w:val="both"/>
              <w:rPr>
                <w:lang w:val="en-US"/>
              </w:rPr>
            </w:pPr>
            <w:r w:rsidRPr="007729B0">
              <w:rPr>
                <w:lang w:val="en-US"/>
              </w:rPr>
              <w:t>(refundable deposit of £50 required)</w:t>
            </w:r>
          </w:p>
        </w:tc>
        <w:tc>
          <w:tcPr>
            <w:tcW w:w="3407" w:type="dxa"/>
            <w:tcBorders>
              <w:right w:val="single" w:color="auto" w:sz="4" w:space="0"/>
            </w:tcBorders>
            <w:tcMar/>
            <w:vAlign w:val="center"/>
          </w:tcPr>
          <w:p w:rsidRPr="007729B0" w:rsidR="009536F0" w:rsidP="009536F0" w:rsidRDefault="009536F0" w14:paraId="4AE16780" w14:textId="77777777">
            <w:pPr>
              <w:jc w:val="both"/>
              <w:rPr>
                <w:lang w:val="en-US"/>
              </w:rPr>
            </w:pPr>
            <w:r w:rsidRPr="007729B0">
              <w:rPr>
                <w:lang w:val="en-US"/>
              </w:rPr>
              <w:t>£20 per hour</w:t>
            </w:r>
          </w:p>
        </w:tc>
      </w:tr>
      <w:tr w:rsidRPr="009536F0" w:rsidR="009536F0" w:rsidTr="4E8BD1D7" w14:paraId="1F9ED773" w14:textId="77777777">
        <w:trPr>
          <w:trHeight w:val="454"/>
        </w:trPr>
        <w:tc>
          <w:tcPr>
            <w:tcW w:w="1555" w:type="dxa"/>
            <w:tcBorders>
              <w:left w:val="single" w:color="auto" w:sz="4" w:space="0"/>
            </w:tcBorders>
            <w:tcMar/>
            <w:vAlign w:val="center"/>
          </w:tcPr>
          <w:p w:rsidRPr="009536F0" w:rsidR="009536F0" w:rsidP="009536F0" w:rsidRDefault="009536F0" w14:paraId="44B2399D" w14:textId="77777777">
            <w:pPr>
              <w:jc w:val="both"/>
              <w:rPr>
                <w:lang w:val="en-US"/>
              </w:rPr>
            </w:pPr>
          </w:p>
        </w:tc>
        <w:tc>
          <w:tcPr>
            <w:tcW w:w="5103" w:type="dxa"/>
            <w:tcMar/>
            <w:vAlign w:val="center"/>
          </w:tcPr>
          <w:p w:rsidRPr="007729B0" w:rsidR="009536F0" w:rsidP="009536F0" w:rsidRDefault="009536F0" w14:paraId="04590DDC" w14:textId="77777777">
            <w:pPr>
              <w:jc w:val="both"/>
              <w:rPr>
                <w:lang w:val="en-US"/>
              </w:rPr>
            </w:pPr>
          </w:p>
        </w:tc>
        <w:tc>
          <w:tcPr>
            <w:tcW w:w="3407" w:type="dxa"/>
            <w:tcBorders>
              <w:right w:val="single" w:color="auto" w:sz="4" w:space="0"/>
            </w:tcBorders>
            <w:tcMar/>
            <w:vAlign w:val="center"/>
          </w:tcPr>
          <w:p w:rsidRPr="007729B0" w:rsidR="009536F0" w:rsidP="009536F0" w:rsidRDefault="009536F0" w14:paraId="677571E2" w14:textId="77777777">
            <w:pPr>
              <w:jc w:val="both"/>
              <w:rPr>
                <w:lang w:val="en-US"/>
              </w:rPr>
            </w:pPr>
          </w:p>
        </w:tc>
      </w:tr>
      <w:tr w:rsidRPr="009536F0" w:rsidR="009536F0" w:rsidTr="4E8BD1D7" w14:paraId="65FFDAAB" w14:textId="77777777">
        <w:trPr>
          <w:trHeight w:val="454"/>
        </w:trPr>
        <w:tc>
          <w:tcPr>
            <w:tcW w:w="1555" w:type="dxa"/>
            <w:tcBorders>
              <w:left w:val="single" w:color="auto" w:sz="4" w:space="0"/>
            </w:tcBorders>
            <w:tcMar/>
            <w:vAlign w:val="center"/>
          </w:tcPr>
          <w:p w:rsidRPr="009536F0" w:rsidR="009536F0" w:rsidP="009536F0" w:rsidRDefault="009536F0" w14:paraId="2BBC2348" w14:textId="77777777">
            <w:pPr>
              <w:jc w:val="both"/>
              <w:rPr>
                <w:lang w:val="en-US"/>
              </w:rPr>
            </w:pPr>
          </w:p>
        </w:tc>
        <w:tc>
          <w:tcPr>
            <w:tcW w:w="5103" w:type="dxa"/>
            <w:tcMar/>
            <w:vAlign w:val="center"/>
          </w:tcPr>
          <w:p w:rsidRPr="007729B0" w:rsidR="009536F0" w:rsidP="009536F0" w:rsidRDefault="009536F0" w14:paraId="6BA24617" w14:textId="77777777">
            <w:pPr>
              <w:jc w:val="both"/>
              <w:rPr>
                <w:lang w:val="en-US"/>
              </w:rPr>
            </w:pPr>
            <w:r w:rsidRPr="007729B0">
              <w:rPr>
                <w:lang w:val="en-US"/>
              </w:rPr>
              <w:t>Field</w:t>
            </w:r>
          </w:p>
        </w:tc>
        <w:tc>
          <w:tcPr>
            <w:tcW w:w="3407" w:type="dxa"/>
            <w:tcBorders>
              <w:right w:val="single" w:color="auto" w:sz="4" w:space="0"/>
            </w:tcBorders>
            <w:tcMar/>
            <w:vAlign w:val="center"/>
          </w:tcPr>
          <w:p w:rsidRPr="007729B0" w:rsidR="009536F0" w:rsidP="009536F0" w:rsidRDefault="009536F0" w14:paraId="4B67BE64" w14:textId="1CEFE562">
            <w:pPr>
              <w:jc w:val="both"/>
              <w:rPr>
                <w:lang w:val="en-US"/>
              </w:rPr>
            </w:pPr>
            <w:r w:rsidRPr="007729B0">
              <w:rPr>
                <w:lang w:val="en-US"/>
              </w:rPr>
              <w:t>£</w:t>
            </w:r>
            <w:r w:rsidRPr="007729B0" w:rsidR="007729B0">
              <w:rPr>
                <w:lang w:val="en-US"/>
              </w:rPr>
              <w:t>20</w:t>
            </w:r>
            <w:r w:rsidRPr="007729B0">
              <w:rPr>
                <w:lang w:val="en-US"/>
              </w:rPr>
              <w:t xml:space="preserve"> per hour</w:t>
            </w:r>
          </w:p>
        </w:tc>
      </w:tr>
      <w:tr w:rsidRPr="009536F0" w:rsidR="009536F0" w:rsidTr="4E8BD1D7" w14:paraId="761B876C" w14:textId="77777777">
        <w:trPr>
          <w:trHeight w:val="454"/>
        </w:trPr>
        <w:tc>
          <w:tcPr>
            <w:tcW w:w="1555" w:type="dxa"/>
            <w:tcBorders>
              <w:left w:val="single" w:color="auto" w:sz="4" w:space="0"/>
              <w:bottom w:val="single" w:color="auto" w:sz="4" w:space="0"/>
            </w:tcBorders>
            <w:tcMar/>
            <w:vAlign w:val="center"/>
          </w:tcPr>
          <w:p w:rsidRPr="009536F0" w:rsidR="009536F0" w:rsidP="009536F0" w:rsidRDefault="009536F0" w14:paraId="2374B1E2" w14:textId="77777777">
            <w:pPr>
              <w:jc w:val="both"/>
              <w:rPr>
                <w:lang w:val="en-US"/>
              </w:rPr>
            </w:pPr>
          </w:p>
        </w:tc>
        <w:tc>
          <w:tcPr>
            <w:tcW w:w="5103" w:type="dxa"/>
            <w:tcBorders>
              <w:bottom w:val="single" w:color="auto" w:sz="4" w:space="0"/>
            </w:tcBorders>
            <w:tcMar/>
            <w:vAlign w:val="center"/>
          </w:tcPr>
          <w:p w:rsidRPr="007729B0" w:rsidR="009536F0" w:rsidP="009536F0" w:rsidRDefault="009536F0" w14:paraId="4ED8E3D2" w14:textId="77777777">
            <w:pPr>
              <w:jc w:val="both"/>
              <w:rPr>
                <w:lang w:val="en-US"/>
              </w:rPr>
            </w:pPr>
            <w:r w:rsidRPr="007729B0">
              <w:rPr>
                <w:lang w:val="en-US"/>
              </w:rPr>
              <w:t>Playground</w:t>
            </w:r>
          </w:p>
        </w:tc>
        <w:tc>
          <w:tcPr>
            <w:tcW w:w="3407" w:type="dxa"/>
            <w:tcBorders>
              <w:bottom w:val="single" w:color="auto" w:sz="4" w:space="0"/>
              <w:right w:val="single" w:color="auto" w:sz="4" w:space="0"/>
            </w:tcBorders>
            <w:tcMar/>
            <w:vAlign w:val="center"/>
          </w:tcPr>
          <w:p w:rsidRPr="007729B0" w:rsidR="009536F0" w:rsidP="009536F0" w:rsidRDefault="009536F0" w14:paraId="71A8DC62" w14:textId="4793A148">
            <w:pPr>
              <w:jc w:val="both"/>
              <w:rPr>
                <w:lang w:val="en-US"/>
              </w:rPr>
            </w:pPr>
            <w:r w:rsidRPr="007729B0">
              <w:rPr>
                <w:lang w:val="en-US"/>
              </w:rPr>
              <w:t>£</w:t>
            </w:r>
            <w:r w:rsidRPr="007729B0" w:rsidR="007729B0">
              <w:rPr>
                <w:lang w:val="en-US"/>
              </w:rPr>
              <w:t>20</w:t>
            </w:r>
            <w:r w:rsidRPr="007729B0">
              <w:rPr>
                <w:lang w:val="en-US"/>
              </w:rPr>
              <w:t xml:space="preserve"> per hour</w:t>
            </w:r>
          </w:p>
        </w:tc>
      </w:tr>
      <w:tr w:rsidRPr="009536F0" w:rsidR="009536F0" w:rsidTr="4E8BD1D7" w14:paraId="3FFC499B" w14:textId="77777777">
        <w:trPr>
          <w:trHeight w:val="454"/>
        </w:trPr>
        <w:tc>
          <w:tcPr>
            <w:tcW w:w="1555" w:type="dxa"/>
            <w:tcBorders>
              <w:top w:val="single" w:color="auto" w:sz="4" w:space="0"/>
              <w:bottom w:val="single" w:color="auto" w:sz="4" w:space="0"/>
            </w:tcBorders>
            <w:tcMar/>
            <w:vAlign w:val="center"/>
          </w:tcPr>
          <w:p w:rsidRPr="009536F0" w:rsidR="009536F0" w:rsidP="009536F0" w:rsidRDefault="009536F0" w14:paraId="192722C3" w14:textId="77777777">
            <w:pPr>
              <w:jc w:val="both"/>
              <w:rPr>
                <w:lang w:val="en-US"/>
              </w:rPr>
            </w:pPr>
          </w:p>
        </w:tc>
        <w:tc>
          <w:tcPr>
            <w:tcW w:w="5103" w:type="dxa"/>
            <w:tcBorders>
              <w:top w:val="single" w:color="auto" w:sz="4" w:space="0"/>
              <w:bottom w:val="single" w:color="auto" w:sz="4" w:space="0"/>
            </w:tcBorders>
            <w:tcMar/>
            <w:vAlign w:val="center"/>
          </w:tcPr>
          <w:p w:rsidRPr="009536F0" w:rsidR="009536F0" w:rsidP="009536F0" w:rsidRDefault="009536F0" w14:paraId="0D6D554E" w14:textId="77777777">
            <w:pPr>
              <w:jc w:val="both"/>
              <w:rPr>
                <w:lang w:val="en-US"/>
              </w:rPr>
            </w:pPr>
          </w:p>
        </w:tc>
        <w:tc>
          <w:tcPr>
            <w:tcW w:w="3407" w:type="dxa"/>
            <w:tcBorders>
              <w:top w:val="single" w:color="auto" w:sz="4" w:space="0"/>
              <w:bottom w:val="single" w:color="auto" w:sz="4" w:space="0"/>
            </w:tcBorders>
            <w:tcMar/>
            <w:vAlign w:val="center"/>
          </w:tcPr>
          <w:p w:rsidRPr="009536F0" w:rsidR="009536F0" w:rsidP="009536F0" w:rsidRDefault="009536F0" w14:paraId="366E493C" w14:textId="77777777">
            <w:pPr>
              <w:jc w:val="both"/>
              <w:rPr>
                <w:lang w:val="en-US"/>
              </w:rPr>
            </w:pPr>
          </w:p>
        </w:tc>
      </w:tr>
      <w:tr w:rsidRPr="009536F0" w:rsidR="009536F0" w:rsidTr="4E8BD1D7" w14:paraId="00EBD50D" w14:textId="77777777">
        <w:trPr>
          <w:trHeight w:val="454"/>
        </w:trPr>
        <w:tc>
          <w:tcPr>
            <w:tcW w:w="1555" w:type="dxa"/>
            <w:tcBorders>
              <w:top w:val="single" w:color="auto" w:sz="4" w:space="0"/>
              <w:left w:val="single" w:color="auto" w:sz="4" w:space="0"/>
              <w:bottom w:val="single" w:color="auto" w:sz="4" w:space="0"/>
            </w:tcBorders>
            <w:shd w:val="clear" w:color="auto" w:fill="B7D4EF"/>
            <w:tcMar/>
            <w:vAlign w:val="center"/>
          </w:tcPr>
          <w:p w:rsidRPr="009536F0" w:rsidR="009536F0" w:rsidP="009536F0" w:rsidRDefault="009536F0" w14:paraId="4CA08BBC" w14:textId="77777777">
            <w:pPr>
              <w:jc w:val="both"/>
              <w:rPr>
                <w:b/>
                <w:bCs/>
                <w:lang w:val="en-US"/>
              </w:rPr>
            </w:pPr>
            <w:r w:rsidRPr="009536F0">
              <w:rPr>
                <w:b/>
                <w:bCs/>
                <w:lang w:val="en-US"/>
              </w:rPr>
              <w:t>Cleaning Costs</w:t>
            </w:r>
          </w:p>
        </w:tc>
        <w:tc>
          <w:tcPr>
            <w:tcW w:w="5103" w:type="dxa"/>
            <w:tcBorders>
              <w:top w:val="single" w:color="auto" w:sz="4" w:space="0"/>
              <w:bottom w:val="single" w:color="auto" w:sz="4" w:space="0"/>
            </w:tcBorders>
            <w:shd w:val="clear" w:color="auto" w:fill="B7D4EF"/>
            <w:tcMar/>
            <w:vAlign w:val="center"/>
          </w:tcPr>
          <w:p w:rsidRPr="009536F0" w:rsidR="009536F0" w:rsidP="009536F0" w:rsidRDefault="009536F0" w14:paraId="461D8FA0" w14:textId="77777777">
            <w:pPr>
              <w:jc w:val="both"/>
              <w:rPr>
                <w:lang w:val="en-US"/>
              </w:rPr>
            </w:pPr>
            <w:r w:rsidRPr="009536F0">
              <w:rPr>
                <w:lang w:val="en-US"/>
              </w:rPr>
              <w:t>If hired space is not left in a clean and tidy condition</w:t>
            </w:r>
          </w:p>
        </w:tc>
        <w:tc>
          <w:tcPr>
            <w:tcW w:w="3407" w:type="dxa"/>
            <w:tcBorders>
              <w:top w:val="single" w:color="auto" w:sz="4" w:space="0"/>
              <w:bottom w:val="single" w:color="auto" w:sz="4" w:space="0"/>
              <w:right w:val="single" w:color="auto" w:sz="4" w:space="0"/>
            </w:tcBorders>
            <w:shd w:val="clear" w:color="auto" w:fill="B7D4EF"/>
            <w:tcMar/>
            <w:vAlign w:val="center"/>
          </w:tcPr>
          <w:p w:rsidRPr="007729B0" w:rsidR="009536F0" w:rsidP="009536F0" w:rsidRDefault="009536F0" w14:paraId="771BCF47" w14:textId="77777777">
            <w:pPr>
              <w:jc w:val="both"/>
              <w:rPr>
                <w:lang w:val="en-US"/>
              </w:rPr>
            </w:pPr>
            <w:r w:rsidRPr="007729B0">
              <w:rPr>
                <w:lang w:val="en-US"/>
              </w:rPr>
              <w:t>£50</w:t>
            </w:r>
          </w:p>
        </w:tc>
      </w:tr>
      <w:tr w:rsidRPr="009536F0" w:rsidR="009536F0" w:rsidTr="4E8BD1D7" w14:paraId="64708A92" w14:textId="77777777">
        <w:trPr>
          <w:trHeight w:val="454"/>
        </w:trPr>
        <w:tc>
          <w:tcPr>
            <w:tcW w:w="1555" w:type="dxa"/>
            <w:tcBorders>
              <w:top w:val="single" w:color="auto" w:sz="4" w:space="0"/>
              <w:bottom w:val="single" w:color="auto" w:sz="4" w:space="0"/>
            </w:tcBorders>
            <w:tcMar/>
            <w:vAlign w:val="center"/>
          </w:tcPr>
          <w:p w:rsidRPr="009536F0" w:rsidR="009536F0" w:rsidP="009536F0" w:rsidRDefault="009536F0" w14:paraId="725909BE" w14:textId="77777777">
            <w:pPr>
              <w:jc w:val="both"/>
              <w:rPr>
                <w:b/>
                <w:bCs/>
                <w:lang w:val="en-US"/>
              </w:rPr>
            </w:pPr>
          </w:p>
        </w:tc>
        <w:tc>
          <w:tcPr>
            <w:tcW w:w="5103" w:type="dxa"/>
            <w:tcBorders>
              <w:top w:val="single" w:color="auto" w:sz="4" w:space="0"/>
              <w:bottom w:val="single" w:color="auto" w:sz="4" w:space="0"/>
            </w:tcBorders>
            <w:tcMar/>
            <w:vAlign w:val="center"/>
          </w:tcPr>
          <w:p w:rsidRPr="009536F0" w:rsidR="009536F0" w:rsidP="009536F0" w:rsidRDefault="009536F0" w14:paraId="5CD7BCCD" w14:textId="77777777">
            <w:pPr>
              <w:jc w:val="both"/>
              <w:rPr>
                <w:lang w:val="en-US"/>
              </w:rPr>
            </w:pPr>
          </w:p>
        </w:tc>
        <w:tc>
          <w:tcPr>
            <w:tcW w:w="3407" w:type="dxa"/>
            <w:tcBorders>
              <w:top w:val="single" w:color="auto" w:sz="4" w:space="0"/>
              <w:bottom w:val="single" w:color="auto" w:sz="4" w:space="0"/>
            </w:tcBorders>
            <w:tcMar/>
            <w:vAlign w:val="center"/>
          </w:tcPr>
          <w:p w:rsidRPr="007729B0" w:rsidR="009536F0" w:rsidP="009536F0" w:rsidRDefault="009536F0" w14:paraId="5B72F6BD" w14:textId="77777777">
            <w:pPr>
              <w:jc w:val="both"/>
              <w:rPr>
                <w:lang w:val="en-US"/>
              </w:rPr>
            </w:pPr>
          </w:p>
        </w:tc>
      </w:tr>
      <w:tr w:rsidRPr="009536F0" w:rsidR="009536F0" w:rsidTr="4E8BD1D7" w14:paraId="6360404D" w14:textId="77777777">
        <w:trPr>
          <w:trHeight w:val="454"/>
        </w:trPr>
        <w:tc>
          <w:tcPr>
            <w:tcW w:w="6658" w:type="dxa"/>
            <w:gridSpan w:val="2"/>
            <w:tcBorders>
              <w:top w:val="single" w:color="auto" w:sz="4" w:space="0"/>
              <w:left w:val="single" w:color="auto" w:sz="4" w:space="0"/>
            </w:tcBorders>
            <w:shd w:val="clear" w:color="auto" w:fill="B7D4EF"/>
            <w:tcMar/>
            <w:vAlign w:val="center"/>
          </w:tcPr>
          <w:p w:rsidRPr="009536F0" w:rsidR="009536F0" w:rsidP="009536F0" w:rsidRDefault="009536F0" w14:paraId="4C81020B" w14:textId="77777777">
            <w:pPr>
              <w:jc w:val="both"/>
              <w:rPr>
                <w:lang w:val="en-US"/>
              </w:rPr>
            </w:pPr>
            <w:r w:rsidRPr="009536F0">
              <w:rPr>
                <w:b/>
                <w:bCs/>
                <w:lang w:val="en-US"/>
              </w:rPr>
              <w:t>Equipment</w:t>
            </w:r>
          </w:p>
        </w:tc>
        <w:tc>
          <w:tcPr>
            <w:tcW w:w="3407" w:type="dxa"/>
            <w:tcBorders>
              <w:top w:val="single" w:color="auto" w:sz="4" w:space="0"/>
              <w:right w:val="single" w:color="auto" w:sz="4" w:space="0"/>
            </w:tcBorders>
            <w:shd w:val="clear" w:color="auto" w:fill="B7D4EF"/>
            <w:tcMar/>
            <w:vAlign w:val="center"/>
          </w:tcPr>
          <w:p w:rsidRPr="007729B0" w:rsidR="009536F0" w:rsidP="009536F0" w:rsidRDefault="009536F0" w14:paraId="0C383545" w14:textId="77777777">
            <w:pPr>
              <w:jc w:val="both"/>
              <w:rPr>
                <w:b/>
                <w:bCs/>
                <w:lang w:val="en-US"/>
              </w:rPr>
            </w:pPr>
            <w:r w:rsidRPr="007729B0">
              <w:rPr>
                <w:b/>
                <w:bCs/>
                <w:lang w:val="en-US"/>
              </w:rPr>
              <w:t>Daily Rate per item:</w:t>
            </w:r>
          </w:p>
        </w:tc>
      </w:tr>
      <w:tr w:rsidRPr="009536F0" w:rsidR="009536F0" w:rsidTr="4E8BD1D7" w14:paraId="5CFB96B3" w14:textId="77777777">
        <w:trPr>
          <w:trHeight w:val="454"/>
        </w:trPr>
        <w:tc>
          <w:tcPr>
            <w:tcW w:w="1555" w:type="dxa"/>
            <w:tcBorders>
              <w:left w:val="single" w:color="auto" w:sz="4" w:space="0"/>
            </w:tcBorders>
            <w:tcMar/>
            <w:vAlign w:val="center"/>
          </w:tcPr>
          <w:p w:rsidRPr="009536F0" w:rsidR="009536F0" w:rsidP="009536F0" w:rsidRDefault="009536F0" w14:paraId="7E8FB890" w14:textId="77777777">
            <w:pPr>
              <w:jc w:val="both"/>
              <w:rPr>
                <w:b/>
                <w:bCs/>
                <w:lang w:val="en-US"/>
              </w:rPr>
            </w:pPr>
          </w:p>
        </w:tc>
        <w:tc>
          <w:tcPr>
            <w:tcW w:w="5103" w:type="dxa"/>
            <w:tcMar/>
            <w:vAlign w:val="center"/>
          </w:tcPr>
          <w:p w:rsidRPr="009536F0" w:rsidR="009536F0" w:rsidP="009536F0" w:rsidRDefault="009536F0" w14:paraId="6AA87069" w14:textId="77777777">
            <w:pPr>
              <w:jc w:val="both"/>
              <w:rPr>
                <w:lang w:val="en-US"/>
              </w:rPr>
            </w:pPr>
            <w:r w:rsidRPr="009536F0">
              <w:rPr>
                <w:lang w:val="en-US"/>
              </w:rPr>
              <w:t>Refundable deposit (excl flipchart)</w:t>
            </w:r>
          </w:p>
        </w:tc>
        <w:tc>
          <w:tcPr>
            <w:tcW w:w="3407" w:type="dxa"/>
            <w:tcBorders>
              <w:right w:val="single" w:color="auto" w:sz="4" w:space="0"/>
            </w:tcBorders>
            <w:tcMar/>
            <w:vAlign w:val="center"/>
          </w:tcPr>
          <w:p w:rsidRPr="007729B0" w:rsidR="009536F0" w:rsidP="009536F0" w:rsidRDefault="009536F0" w14:paraId="5AED4EF9" w14:textId="77777777">
            <w:pPr>
              <w:jc w:val="both"/>
              <w:rPr>
                <w:lang w:val="en-US"/>
              </w:rPr>
            </w:pPr>
            <w:r w:rsidRPr="007729B0">
              <w:rPr>
                <w:lang w:val="en-US"/>
              </w:rPr>
              <w:t xml:space="preserve">£100 </w:t>
            </w:r>
          </w:p>
        </w:tc>
      </w:tr>
      <w:tr w:rsidRPr="009536F0" w:rsidR="009536F0" w:rsidTr="4E8BD1D7" w14:paraId="47A22C13" w14:textId="77777777">
        <w:trPr>
          <w:trHeight w:val="454"/>
        </w:trPr>
        <w:tc>
          <w:tcPr>
            <w:tcW w:w="1555" w:type="dxa"/>
            <w:tcBorders>
              <w:left w:val="single" w:color="auto" w:sz="4" w:space="0"/>
            </w:tcBorders>
            <w:tcMar/>
            <w:vAlign w:val="center"/>
          </w:tcPr>
          <w:p w:rsidRPr="009536F0" w:rsidR="009536F0" w:rsidP="009536F0" w:rsidRDefault="009536F0" w14:paraId="3AD12E9D" w14:textId="77777777">
            <w:pPr>
              <w:jc w:val="both"/>
              <w:rPr>
                <w:b/>
                <w:bCs/>
                <w:lang w:val="en-US"/>
              </w:rPr>
            </w:pPr>
          </w:p>
        </w:tc>
        <w:tc>
          <w:tcPr>
            <w:tcW w:w="5103" w:type="dxa"/>
            <w:tcMar/>
            <w:vAlign w:val="center"/>
          </w:tcPr>
          <w:p w:rsidRPr="009536F0" w:rsidR="009536F0" w:rsidP="009536F0" w:rsidRDefault="009536F0" w14:paraId="05F611DC" w14:textId="77777777">
            <w:pPr>
              <w:jc w:val="both"/>
              <w:rPr>
                <w:lang w:val="en-US"/>
              </w:rPr>
            </w:pPr>
            <w:r w:rsidRPr="009536F0">
              <w:rPr>
                <w:lang w:val="en-US"/>
              </w:rPr>
              <w:t>Overhead Projector &amp; Screen</w:t>
            </w:r>
          </w:p>
        </w:tc>
        <w:tc>
          <w:tcPr>
            <w:tcW w:w="3407" w:type="dxa"/>
            <w:tcBorders>
              <w:right w:val="single" w:color="auto" w:sz="4" w:space="0"/>
            </w:tcBorders>
            <w:tcMar/>
            <w:vAlign w:val="center"/>
          </w:tcPr>
          <w:p w:rsidRPr="007729B0" w:rsidR="009536F0" w:rsidP="009536F0" w:rsidRDefault="009536F0" w14:paraId="4C17C9B6" w14:textId="77777777">
            <w:pPr>
              <w:jc w:val="both"/>
              <w:rPr>
                <w:lang w:val="en-US"/>
              </w:rPr>
            </w:pPr>
            <w:r w:rsidRPr="007729B0">
              <w:rPr>
                <w:lang w:val="en-US"/>
              </w:rPr>
              <w:t>£50</w:t>
            </w:r>
          </w:p>
        </w:tc>
      </w:tr>
      <w:tr w:rsidRPr="009536F0" w:rsidR="009536F0" w:rsidTr="4E8BD1D7" w14:paraId="5F62F9C5" w14:textId="77777777">
        <w:trPr>
          <w:trHeight w:val="454"/>
        </w:trPr>
        <w:tc>
          <w:tcPr>
            <w:tcW w:w="1555" w:type="dxa"/>
            <w:tcBorders>
              <w:left w:val="single" w:color="auto" w:sz="4" w:space="0"/>
              <w:bottom w:val="single" w:color="auto" w:sz="4" w:space="0"/>
            </w:tcBorders>
            <w:tcMar/>
            <w:vAlign w:val="center"/>
          </w:tcPr>
          <w:p w:rsidRPr="009536F0" w:rsidR="009536F0" w:rsidP="009536F0" w:rsidRDefault="009536F0" w14:paraId="3381B064" w14:textId="77777777">
            <w:pPr>
              <w:jc w:val="both"/>
              <w:rPr>
                <w:b/>
                <w:bCs/>
                <w:lang w:val="en-US"/>
              </w:rPr>
            </w:pPr>
          </w:p>
        </w:tc>
        <w:tc>
          <w:tcPr>
            <w:tcW w:w="5103" w:type="dxa"/>
            <w:tcBorders>
              <w:bottom w:val="single" w:color="auto" w:sz="4" w:space="0"/>
            </w:tcBorders>
            <w:tcMar/>
            <w:vAlign w:val="center"/>
          </w:tcPr>
          <w:p w:rsidRPr="009536F0" w:rsidR="009536F0" w:rsidP="009536F0" w:rsidRDefault="009536F0" w14:paraId="1158BDDA" w14:textId="77777777">
            <w:pPr>
              <w:jc w:val="both"/>
              <w:rPr>
                <w:lang w:val="en-US"/>
              </w:rPr>
            </w:pPr>
            <w:r w:rsidRPr="009536F0">
              <w:rPr>
                <w:lang w:val="en-US"/>
              </w:rPr>
              <w:t>Flipchart paper (per pad)</w:t>
            </w:r>
          </w:p>
        </w:tc>
        <w:tc>
          <w:tcPr>
            <w:tcW w:w="3407" w:type="dxa"/>
            <w:tcBorders>
              <w:bottom w:val="single" w:color="auto" w:sz="4" w:space="0"/>
              <w:right w:val="single" w:color="auto" w:sz="4" w:space="0"/>
            </w:tcBorders>
            <w:tcMar/>
            <w:vAlign w:val="center"/>
          </w:tcPr>
          <w:p w:rsidRPr="007729B0" w:rsidR="009536F0" w:rsidP="009536F0" w:rsidRDefault="009536F0" w14:paraId="14781FA7" w14:textId="77777777">
            <w:pPr>
              <w:jc w:val="both"/>
              <w:rPr>
                <w:lang w:val="en-US"/>
              </w:rPr>
            </w:pPr>
            <w:r w:rsidRPr="007729B0">
              <w:rPr>
                <w:lang w:val="en-US"/>
              </w:rPr>
              <w:t>£5</w:t>
            </w:r>
          </w:p>
        </w:tc>
      </w:tr>
    </w:tbl>
    <w:p w:rsidRPr="00435628" w:rsidR="009536F0" w:rsidP="009536F0" w:rsidRDefault="009536F0" w14:paraId="1A64C377" w14:textId="77777777">
      <w:pPr>
        <w:jc w:val="both"/>
      </w:pPr>
    </w:p>
    <w:sectPr w:rsidRPr="00435628" w:rsidR="009536F0" w:rsidSect="009536F0">
      <w:footerReference w:type="default" r:id="rId15"/>
      <w:pgSz w:w="11906" w:h="16838" w:orient="portrait"/>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6F42" w:rsidP="009536F0" w:rsidRDefault="000A6F42" w14:paraId="10C6C6F7" w14:textId="77777777">
      <w:r>
        <w:separator/>
      </w:r>
    </w:p>
  </w:endnote>
  <w:endnote w:type="continuationSeparator" w:id="0">
    <w:p w:rsidR="000A6F42" w:rsidP="009536F0" w:rsidRDefault="000A6F42" w14:paraId="062B75CC" w14:textId="77777777">
      <w:r>
        <w:continuationSeparator/>
      </w:r>
    </w:p>
  </w:endnote>
  <w:endnote w:type="continuationNotice" w:id="1">
    <w:p w:rsidR="007F09CB" w:rsidRDefault="007F09CB" w14:paraId="419821C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color="0A1D30" w:themeColor="text2" w:themeShade="BF" w:sz="4"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103"/>
      <w:gridCol w:w="1867"/>
      <w:gridCol w:w="3486"/>
    </w:tblGrid>
    <w:tr w:rsidRPr="001F7056" w:rsidR="009536F0" w:rsidTr="001F7056" w14:paraId="5BDF23A9" w14:textId="77777777">
      <w:tc>
        <w:tcPr>
          <w:tcW w:w="5103" w:type="dxa"/>
        </w:tcPr>
        <w:p w:rsidR="009536F0" w:rsidP="009536F0" w:rsidRDefault="009536F0" w14:paraId="61A0239E" w14:textId="77777777">
          <w:pPr>
            <w:pStyle w:val="Footer"/>
            <w:rPr>
              <w:color w:val="0A1D30" w:themeColor="text2" w:themeShade="BF"/>
              <w:sz w:val="16"/>
              <w:szCs w:val="16"/>
            </w:rPr>
          </w:pPr>
          <w:r>
            <w:rPr>
              <w:color w:val="0A1D30" w:themeColor="text2" w:themeShade="BF"/>
              <w:sz w:val="16"/>
              <w:szCs w:val="16"/>
            </w:rPr>
            <w:t>ODST Lettings Policy 2025</w:t>
          </w:r>
        </w:p>
        <w:p w:rsidRPr="001F7056" w:rsidR="009536F0" w:rsidP="009536F0" w:rsidRDefault="00B428B8" w14:paraId="11A8F454" w14:textId="1FAAB768">
          <w:pPr>
            <w:pStyle w:val="Footer"/>
            <w:rPr>
              <w:color w:val="0A1D30" w:themeColor="text2" w:themeShade="BF"/>
              <w:sz w:val="16"/>
              <w:szCs w:val="16"/>
            </w:rPr>
          </w:pPr>
          <w:r>
            <w:rPr>
              <w:color w:val="0A1D30" w:themeColor="text2" w:themeShade="BF"/>
              <w:sz w:val="16"/>
              <w:szCs w:val="16"/>
            </w:rPr>
            <w:t>October 2025</w:t>
          </w:r>
        </w:p>
      </w:tc>
      <w:tc>
        <w:tcPr>
          <w:tcW w:w="1867" w:type="dxa"/>
        </w:tcPr>
        <w:p w:rsidRPr="001F7056" w:rsidR="009536F0" w:rsidRDefault="009536F0" w14:paraId="19B1EF1E" w14:textId="77777777">
          <w:pPr>
            <w:pStyle w:val="Footer"/>
            <w:rPr>
              <w:color w:val="0A1D30" w:themeColor="text2" w:themeShade="BF"/>
              <w:sz w:val="16"/>
              <w:szCs w:val="16"/>
            </w:rPr>
          </w:pPr>
        </w:p>
      </w:tc>
      <w:tc>
        <w:tcPr>
          <w:tcW w:w="3486" w:type="dxa"/>
        </w:tcPr>
        <w:p w:rsidRPr="001F7056" w:rsidR="009536F0" w:rsidP="001F7056" w:rsidRDefault="009536F0" w14:paraId="5A2F1901" w14:textId="77777777">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rsidRPr="009536F0" w:rsidR="009536F0" w:rsidRDefault="009536F0" w14:paraId="4E54F8C0" w14:textId="77777777">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6F42" w:rsidP="009536F0" w:rsidRDefault="000A6F42" w14:paraId="1392ED1D" w14:textId="77777777">
      <w:r>
        <w:separator/>
      </w:r>
    </w:p>
  </w:footnote>
  <w:footnote w:type="continuationSeparator" w:id="0">
    <w:p w:rsidR="000A6F42" w:rsidP="009536F0" w:rsidRDefault="000A6F42" w14:paraId="2128239A" w14:textId="77777777">
      <w:r>
        <w:continuationSeparator/>
      </w:r>
    </w:p>
  </w:footnote>
  <w:footnote w:type="continuationNotice" w:id="1">
    <w:p w:rsidR="007F09CB" w:rsidRDefault="007F09CB" w14:paraId="5F001FE3"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C1FE8"/>
    <w:multiLevelType w:val="hybridMultilevel"/>
    <w:tmpl w:val="738413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4E37AB"/>
    <w:multiLevelType w:val="hybridMultilevel"/>
    <w:tmpl w:val="9FD05E1E"/>
    <w:lvl w:ilvl="0" w:tplc="41245850">
      <w:start w:val="3"/>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1E20B35"/>
    <w:multiLevelType w:val="hybridMultilevel"/>
    <w:tmpl w:val="E960B042"/>
    <w:lvl w:ilvl="0" w:tplc="41245850">
      <w:start w:val="3"/>
      <w:numFmt w:val="bullet"/>
      <w:lvlText w:val="•"/>
      <w:lvlJc w:val="left"/>
      <w:pPr>
        <w:ind w:left="720" w:hanging="360"/>
      </w:pPr>
      <w:rPr>
        <w:rFonts w:hint="default" w:ascii="Aptos" w:hAnsi="Aptos" w:eastAsiaTheme="minorHAnsi" w:cstheme="minorBidi"/>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16C46E8"/>
    <w:multiLevelType w:val="hybridMultilevel"/>
    <w:tmpl w:val="D7E4DBF0"/>
    <w:lvl w:ilvl="0" w:tplc="41245850">
      <w:start w:val="3"/>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A14435C"/>
    <w:multiLevelType w:val="hybridMultilevel"/>
    <w:tmpl w:val="8A3A7906"/>
    <w:lvl w:ilvl="0" w:tplc="08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AC943B4"/>
    <w:multiLevelType w:val="hybridMultilevel"/>
    <w:tmpl w:val="5F06F984"/>
    <w:lvl w:ilvl="0" w:tplc="41245850">
      <w:start w:val="3"/>
      <w:numFmt w:val="bullet"/>
      <w:lvlText w:val="•"/>
      <w:lvlJc w:val="left"/>
      <w:pPr>
        <w:ind w:left="1080" w:hanging="720"/>
      </w:pPr>
      <w:rPr>
        <w:rFonts w:hint="default" w:ascii="Aptos" w:hAnsi="Aptos" w:eastAsiaTheme="minorHAnsi" w:cstheme="minorBidi"/>
      </w:rPr>
    </w:lvl>
    <w:lvl w:ilvl="1" w:tplc="F5B6FDEC">
      <w:start w:val="3"/>
      <w:numFmt w:val="bullet"/>
      <w:lvlText w:val=""/>
      <w:lvlJc w:val="left"/>
      <w:pPr>
        <w:ind w:left="1800" w:hanging="720"/>
      </w:pPr>
      <w:rPr>
        <w:rFonts w:hint="default" w:ascii="Symbol" w:hAnsi="Symbol" w:eastAsiaTheme="minorHAnsi" w:cstheme="minorBid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1FC71A3"/>
    <w:multiLevelType w:val="hybridMultilevel"/>
    <w:tmpl w:val="A92A64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6385CED"/>
    <w:multiLevelType w:val="hybridMultilevel"/>
    <w:tmpl w:val="556809A0"/>
    <w:lvl w:ilvl="0" w:tplc="41245850">
      <w:start w:val="12"/>
      <w:numFmt w:val="bullet"/>
      <w:lvlText w:val="•"/>
      <w:lvlJc w:val="left"/>
      <w:pPr>
        <w:ind w:left="1080" w:hanging="720"/>
      </w:pPr>
      <w:rPr>
        <w:rFonts w:hint="default" w:ascii="Aptos" w:hAnsi="Aptos" w:eastAsiaTheme="minorHAnsi" w:cstheme="minorBidi"/>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B1D321E"/>
    <w:multiLevelType w:val="hybridMultilevel"/>
    <w:tmpl w:val="EA10FD4E"/>
    <w:lvl w:ilvl="0" w:tplc="41245850">
      <w:start w:val="3"/>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F7D7C83"/>
    <w:multiLevelType w:val="hybridMultilevel"/>
    <w:tmpl w:val="1A209498"/>
    <w:lvl w:ilvl="0" w:tplc="41245850">
      <w:start w:val="3"/>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4E26FCB"/>
    <w:multiLevelType w:val="hybridMultilevel"/>
    <w:tmpl w:val="3FB6B48E"/>
    <w:lvl w:ilvl="0" w:tplc="BCC20222">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E2663A"/>
    <w:multiLevelType w:val="hybridMultilevel"/>
    <w:tmpl w:val="9C923C9E"/>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2" w15:restartNumberingAfterBreak="0">
    <w:nsid w:val="698A0ECB"/>
    <w:multiLevelType w:val="hybridMultilevel"/>
    <w:tmpl w:val="6AF24A2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FB1E05"/>
    <w:multiLevelType w:val="hybridMultilevel"/>
    <w:tmpl w:val="AF5CC88A"/>
    <w:lvl w:ilvl="0" w:tplc="41245850">
      <w:start w:val="3"/>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75015E5"/>
    <w:multiLevelType w:val="hybridMultilevel"/>
    <w:tmpl w:val="41387AA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881239"/>
    <w:multiLevelType w:val="hybridMultilevel"/>
    <w:tmpl w:val="855EFE3A"/>
    <w:lvl w:ilvl="0" w:tplc="E6D6512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2"/>
  </w:num>
  <w:num w:numId="5">
    <w:abstractNumId w:val="3"/>
  </w:num>
  <w:num w:numId="6">
    <w:abstractNumId w:val="1"/>
  </w:num>
  <w:num w:numId="7">
    <w:abstractNumId w:val="8"/>
  </w:num>
  <w:num w:numId="8">
    <w:abstractNumId w:val="13"/>
  </w:num>
  <w:num w:numId="9">
    <w:abstractNumId w:val="12"/>
  </w:num>
  <w:num w:numId="10">
    <w:abstractNumId w:val="10"/>
  </w:num>
  <w:num w:numId="11">
    <w:abstractNumId w:val="4"/>
  </w:num>
  <w:num w:numId="12">
    <w:abstractNumId w:val="9"/>
  </w:num>
  <w:num w:numId="13">
    <w:abstractNumId w:val="14"/>
  </w:num>
  <w:num w:numId="14">
    <w:abstractNumId w:val="15"/>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89A"/>
    <w:rsid w:val="00070BF0"/>
    <w:rsid w:val="000A6F42"/>
    <w:rsid w:val="001A5951"/>
    <w:rsid w:val="00286E01"/>
    <w:rsid w:val="002D6185"/>
    <w:rsid w:val="00376036"/>
    <w:rsid w:val="00435628"/>
    <w:rsid w:val="00443B3B"/>
    <w:rsid w:val="00537F9A"/>
    <w:rsid w:val="00742BEB"/>
    <w:rsid w:val="007729B0"/>
    <w:rsid w:val="007B2260"/>
    <w:rsid w:val="007F09CB"/>
    <w:rsid w:val="008249FA"/>
    <w:rsid w:val="0086089A"/>
    <w:rsid w:val="008C293A"/>
    <w:rsid w:val="009027D7"/>
    <w:rsid w:val="009536F0"/>
    <w:rsid w:val="00955B44"/>
    <w:rsid w:val="00A73F7E"/>
    <w:rsid w:val="00A746AF"/>
    <w:rsid w:val="00B07298"/>
    <w:rsid w:val="00B264C6"/>
    <w:rsid w:val="00B428B8"/>
    <w:rsid w:val="00C3473B"/>
    <w:rsid w:val="00CA24E9"/>
    <w:rsid w:val="00D5527B"/>
    <w:rsid w:val="00DF1029"/>
    <w:rsid w:val="00E93E68"/>
    <w:rsid w:val="00EC6EB7"/>
    <w:rsid w:val="00F63305"/>
    <w:rsid w:val="00F7488A"/>
    <w:rsid w:val="00F813A1"/>
    <w:rsid w:val="4E8BD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84DE3"/>
  <w15:chartTrackingRefBased/>
  <w15:docId w15:val="{FF7AA76E-7788-4579-9294-040E7F58C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6089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089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08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08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08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089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89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89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89A"/>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6089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86089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6089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6089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6089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6089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6089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6089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6089A"/>
    <w:rPr>
      <w:rFonts w:eastAsiaTheme="majorEastAsia" w:cstheme="majorBidi"/>
      <w:color w:val="272727" w:themeColor="text1" w:themeTint="D8"/>
    </w:rPr>
  </w:style>
  <w:style w:type="paragraph" w:styleId="Title">
    <w:name w:val="Title"/>
    <w:basedOn w:val="Normal"/>
    <w:next w:val="Normal"/>
    <w:link w:val="TitleChar"/>
    <w:uiPriority w:val="10"/>
    <w:qFormat/>
    <w:rsid w:val="0086089A"/>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6089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6089A"/>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608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089A"/>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86089A"/>
    <w:rPr>
      <w:i/>
      <w:iCs/>
      <w:color w:val="404040" w:themeColor="text1" w:themeTint="BF"/>
    </w:rPr>
  </w:style>
  <w:style w:type="paragraph" w:styleId="ListParagraph">
    <w:name w:val="List Paragraph"/>
    <w:basedOn w:val="Normal"/>
    <w:uiPriority w:val="34"/>
    <w:qFormat/>
    <w:rsid w:val="0086089A"/>
    <w:pPr>
      <w:ind w:left="720"/>
      <w:contextualSpacing/>
    </w:pPr>
  </w:style>
  <w:style w:type="character" w:styleId="IntenseEmphasis">
    <w:name w:val="Intense Emphasis"/>
    <w:basedOn w:val="DefaultParagraphFont"/>
    <w:uiPriority w:val="21"/>
    <w:qFormat/>
    <w:rsid w:val="0086089A"/>
    <w:rPr>
      <w:i/>
      <w:iCs/>
      <w:color w:val="0F4761" w:themeColor="accent1" w:themeShade="BF"/>
    </w:rPr>
  </w:style>
  <w:style w:type="paragraph" w:styleId="IntenseQuote">
    <w:name w:val="Intense Quote"/>
    <w:basedOn w:val="Normal"/>
    <w:next w:val="Normal"/>
    <w:link w:val="IntenseQuoteChar"/>
    <w:uiPriority w:val="30"/>
    <w:qFormat/>
    <w:rsid w:val="0086089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6089A"/>
    <w:rPr>
      <w:i/>
      <w:iCs/>
      <w:color w:val="0F4761" w:themeColor="accent1" w:themeShade="BF"/>
    </w:rPr>
  </w:style>
  <w:style w:type="character" w:styleId="IntenseReference">
    <w:name w:val="Intense Reference"/>
    <w:basedOn w:val="DefaultParagraphFont"/>
    <w:uiPriority w:val="32"/>
    <w:qFormat/>
    <w:rsid w:val="0086089A"/>
    <w:rPr>
      <w:b/>
      <w:bCs/>
      <w:smallCaps/>
      <w:color w:val="0F4761" w:themeColor="accent1" w:themeShade="BF"/>
      <w:spacing w:val="5"/>
    </w:rPr>
  </w:style>
  <w:style w:type="table" w:styleId="TableGrid">
    <w:name w:val="Table Grid"/>
    <w:basedOn w:val="TableNormal"/>
    <w:uiPriority w:val="39"/>
    <w:rsid w:val="0043562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435628"/>
    <w:rPr>
      <w:color w:val="467886" w:themeColor="hyperlink"/>
      <w:u w:val="single"/>
    </w:rPr>
  </w:style>
  <w:style w:type="character" w:styleId="UnresolvedMention">
    <w:name w:val="Unresolved Mention"/>
    <w:basedOn w:val="DefaultParagraphFont"/>
    <w:uiPriority w:val="99"/>
    <w:semiHidden/>
    <w:unhideWhenUsed/>
    <w:rsid w:val="00435628"/>
    <w:rPr>
      <w:color w:val="605E5C"/>
      <w:shd w:val="clear" w:color="auto" w:fill="E1DFDD"/>
    </w:rPr>
  </w:style>
  <w:style w:type="paragraph" w:styleId="BodyText">
    <w:name w:val="Body Text"/>
    <w:basedOn w:val="Normal"/>
    <w:link w:val="BodyTextChar"/>
    <w:uiPriority w:val="1"/>
    <w:qFormat/>
    <w:rsid w:val="009536F0"/>
    <w:pPr>
      <w:widowControl w:val="0"/>
      <w:autoSpaceDE w:val="0"/>
      <w:autoSpaceDN w:val="0"/>
      <w:spacing w:after="120" w:line="276" w:lineRule="auto"/>
    </w:pPr>
    <w:rPr>
      <w:rFonts w:ascii="Arial" w:hAnsi="Arial" w:eastAsia="Arial" w:cs="Arial"/>
      <w:kern w:val="0"/>
      <w:sz w:val="24"/>
      <w:szCs w:val="24"/>
      <w:lang w:eastAsia="en-US"/>
      <w14:ligatures w14:val="none"/>
    </w:rPr>
  </w:style>
  <w:style w:type="character" w:styleId="BodyTextChar" w:customStyle="1">
    <w:name w:val="Body Text Char"/>
    <w:basedOn w:val="DefaultParagraphFont"/>
    <w:link w:val="BodyText"/>
    <w:uiPriority w:val="1"/>
    <w:rsid w:val="009536F0"/>
    <w:rPr>
      <w:rFonts w:ascii="Arial" w:hAnsi="Arial" w:eastAsia="Arial" w:cs="Arial"/>
      <w:kern w:val="0"/>
      <w:sz w:val="24"/>
      <w:szCs w:val="24"/>
      <w:lang w:eastAsia="en-US"/>
      <w14:ligatures w14:val="none"/>
    </w:rPr>
  </w:style>
  <w:style w:type="paragraph" w:styleId="1bodycopy10pt" w:customStyle="1">
    <w:name w:val="1 body copy 10pt"/>
    <w:basedOn w:val="Normal"/>
    <w:link w:val="1bodycopy10ptChar"/>
    <w:qFormat/>
    <w:rsid w:val="009536F0"/>
    <w:pPr>
      <w:spacing w:after="120"/>
    </w:pPr>
    <w:rPr>
      <w:rFonts w:ascii="Arial" w:hAnsi="Arial" w:eastAsia="MS Mincho" w:cs="Times New Roman"/>
      <w:kern w:val="0"/>
      <w:sz w:val="20"/>
      <w:szCs w:val="24"/>
      <w:lang w:val="en-US" w:eastAsia="en-US"/>
      <w14:ligatures w14:val="none"/>
    </w:rPr>
  </w:style>
  <w:style w:type="character" w:styleId="1bodycopy10ptChar" w:customStyle="1">
    <w:name w:val="1 body copy 10pt Char"/>
    <w:link w:val="1bodycopy10pt"/>
    <w:rsid w:val="009536F0"/>
    <w:rPr>
      <w:rFonts w:ascii="Arial" w:hAnsi="Arial" w:eastAsia="MS Mincho" w:cs="Times New Roman"/>
      <w:kern w:val="0"/>
      <w:sz w:val="20"/>
      <w:szCs w:val="24"/>
      <w:lang w:val="en-US" w:eastAsia="en-US"/>
      <w14:ligatures w14:val="none"/>
    </w:rPr>
  </w:style>
  <w:style w:type="paragraph" w:styleId="Header">
    <w:name w:val="header"/>
    <w:basedOn w:val="Normal"/>
    <w:link w:val="HeaderChar"/>
    <w:uiPriority w:val="99"/>
    <w:unhideWhenUsed/>
    <w:rsid w:val="009536F0"/>
    <w:pPr>
      <w:tabs>
        <w:tab w:val="center" w:pos="4513"/>
        <w:tab w:val="right" w:pos="9026"/>
      </w:tabs>
    </w:pPr>
  </w:style>
  <w:style w:type="character" w:styleId="HeaderChar" w:customStyle="1">
    <w:name w:val="Header Char"/>
    <w:basedOn w:val="DefaultParagraphFont"/>
    <w:link w:val="Header"/>
    <w:uiPriority w:val="99"/>
    <w:rsid w:val="009536F0"/>
  </w:style>
  <w:style w:type="paragraph" w:styleId="Footer">
    <w:name w:val="footer"/>
    <w:basedOn w:val="Normal"/>
    <w:link w:val="FooterChar"/>
    <w:uiPriority w:val="99"/>
    <w:unhideWhenUsed/>
    <w:rsid w:val="009536F0"/>
    <w:pPr>
      <w:tabs>
        <w:tab w:val="center" w:pos="4513"/>
        <w:tab w:val="right" w:pos="9026"/>
      </w:tabs>
    </w:pPr>
  </w:style>
  <w:style w:type="character" w:styleId="FooterChar" w:customStyle="1">
    <w:name w:val="Footer Char"/>
    <w:basedOn w:val="DefaultParagraphFont"/>
    <w:link w:val="Footer"/>
    <w:uiPriority w:val="99"/>
    <w:rsid w:val="009536F0"/>
  </w:style>
  <w:style w:type="paragraph" w:styleId="TOCHeading">
    <w:name w:val="TOC Heading"/>
    <w:basedOn w:val="Heading1"/>
    <w:next w:val="Normal"/>
    <w:uiPriority w:val="39"/>
    <w:unhideWhenUsed/>
    <w:qFormat/>
    <w:rsid w:val="009536F0"/>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9536F0"/>
    <w:pPr>
      <w:spacing w:after="100"/>
    </w:pPr>
  </w:style>
  <w:style w:type="paragraph" w:styleId="TOC2">
    <w:name w:val="toc 2"/>
    <w:basedOn w:val="Normal"/>
    <w:next w:val="Normal"/>
    <w:autoRedefine/>
    <w:uiPriority w:val="39"/>
    <w:unhideWhenUsed/>
    <w:rsid w:val="009536F0"/>
    <w:pPr>
      <w:spacing w:after="100"/>
      <w:ind w:left="220"/>
    </w:pPr>
  </w:style>
  <w:style w:type="paragraph" w:styleId="6Abstract" w:customStyle="1">
    <w:name w:val="6 Abstract"/>
    <w:qFormat/>
    <w:rsid w:val="00955B44"/>
    <w:pPr>
      <w:spacing w:after="240" w:line="259" w:lineRule="auto"/>
    </w:pPr>
    <w:rPr>
      <w:rFonts w:ascii="Arial" w:hAnsi="Arial" w:eastAsia="MS Mincho" w:cs="Times New Roman"/>
      <w:kern w:val="0"/>
      <w:sz w:val="28"/>
      <w:szCs w:val="28"/>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34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admin.2578@fir-tree.oxon.sch.uk"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admin.2578@fir-tree.oxon.sch.uk"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f05a849-9984-453e-9aeb-17f71337ef1f" xsi:nil="true"/>
    <lcf76f155ced4ddcb4097134ff3c332f xmlns="c5d92b9d-e2a6-485a-b3db-62996ca2ea7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9CEB60EBB893247A470297945404F75" ma:contentTypeVersion="12" ma:contentTypeDescription="Create a new document." ma:contentTypeScope="" ma:versionID="c853ea9cd6c1192265102a653498d956">
  <xsd:schema xmlns:xsd="http://www.w3.org/2001/XMLSchema" xmlns:xs="http://www.w3.org/2001/XMLSchema" xmlns:p="http://schemas.microsoft.com/office/2006/metadata/properties" xmlns:ns2="c5d92b9d-e2a6-485a-b3db-62996ca2ea76" xmlns:ns3="1f05a849-9984-453e-9aeb-17f71337ef1f" targetNamespace="http://schemas.microsoft.com/office/2006/metadata/properties" ma:root="true" ma:fieldsID="99470ae00dcc4b51316dc37d664bb293" ns2:_="" ns3:_="">
    <xsd:import namespace="c5d92b9d-e2a6-485a-b3db-62996ca2ea76"/>
    <xsd:import namespace="1f05a849-9984-453e-9aeb-17f71337ef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92b9d-e2a6-485a-b3db-62996ca2ea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56e40e3-4305-4a38-9737-8752c16bdaa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05a849-9984-453e-9aeb-17f71337ef1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a05a425-fbf5-49f4-b98d-3734aaa99d1a}" ma:internalName="TaxCatchAll" ma:showField="CatchAllData" ma:web="1f05a849-9984-453e-9aeb-17f71337ef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8BC64F-A6B8-420C-98AF-5617CA417A60}">
  <ds:schemaRefs>
    <ds:schemaRef ds:uri="http://schemas.openxmlformats.org/officeDocument/2006/bibliography"/>
  </ds:schemaRefs>
</ds:datastoreItem>
</file>

<file path=customXml/itemProps2.xml><?xml version="1.0" encoding="utf-8"?>
<ds:datastoreItem xmlns:ds="http://schemas.openxmlformats.org/officeDocument/2006/customXml" ds:itemID="{475BAE81-8A9D-4B5A-918A-C5F1278D3BDB}">
  <ds:schemaRefs>
    <ds:schemaRef ds:uri="http://schemas.microsoft.com/office/2006/metadata/properties"/>
    <ds:schemaRef ds:uri="http://schemas.microsoft.com/office/infopath/2007/PartnerControls"/>
    <ds:schemaRef ds:uri="1f05a849-9984-453e-9aeb-17f71337ef1f"/>
    <ds:schemaRef ds:uri="c5d92b9d-e2a6-485a-b3db-62996ca2ea76"/>
  </ds:schemaRefs>
</ds:datastoreItem>
</file>

<file path=customXml/itemProps3.xml><?xml version="1.0" encoding="utf-8"?>
<ds:datastoreItem xmlns:ds="http://schemas.openxmlformats.org/officeDocument/2006/customXml" ds:itemID="{CFCD9500-08FD-4D97-8F87-F7BD337C5A87}">
  <ds:schemaRefs>
    <ds:schemaRef ds:uri="http://schemas.microsoft.com/sharepoint/v3/contenttype/forms"/>
  </ds:schemaRefs>
</ds:datastoreItem>
</file>

<file path=customXml/itemProps4.xml><?xml version="1.0" encoding="utf-8"?>
<ds:datastoreItem xmlns:ds="http://schemas.openxmlformats.org/officeDocument/2006/customXml" ds:itemID="{2FD11473-4F95-464E-B7AD-D252A4EB8E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92b9d-e2a6-485a-b3db-62996ca2ea76"/>
    <ds:schemaRef ds:uri="1f05a849-9984-453e-9aeb-17f71337ef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Halton</dc:creator>
  <keywords/>
  <dc:description/>
  <lastModifiedBy>Mr Watt</lastModifiedBy>
  <revision>15</revision>
  <dcterms:created xsi:type="dcterms:W3CDTF">2026-09-07T20:04:00.0000000Z</dcterms:created>
  <dcterms:modified xsi:type="dcterms:W3CDTF">2026-09-13T08:32:11.1061237Z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0x010100D9CEB60EBB893247A470297945404F75</vt:lpwstr>
  </property>
  <property fmtid="{D5CDD505-2E9C-101B-9397-08002B2CF9AE}" pid="3" name="MediaServiceImageTags">
    <vt:lpwstr/>
  </property>
</Properties>
</file>